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DE" w:rsidRPr="002448FF" w:rsidRDefault="00222B92" w:rsidP="006364C4">
      <w:pPr>
        <w:pStyle w:val="Heading4A"/>
        <w:rPr>
          <w:rFonts w:ascii="Source Sans Pro" w:hAnsi="Source Sans Pro" w:cs="Futura"/>
        </w:rPr>
        <w:sectPr w:rsidR="00C74DDE" w:rsidRPr="002448FF" w:rsidSect="00F736BC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2240" w:h="15840"/>
          <w:pgMar w:top="720" w:right="720" w:bottom="720" w:left="720" w:header="440" w:footer="440" w:gutter="0"/>
          <w:cols w:space="720"/>
        </w:sectPr>
      </w:pPr>
      <w:r w:rsidRPr="002448FF">
        <w:rPr>
          <w:rFonts w:ascii="Source Sans Pro" w:hAnsi="Source Sans Pro" w:cs="Futura"/>
        </w:rPr>
        <w:t>Eugene Bur</w:t>
      </w:r>
    </w:p>
    <w:tbl>
      <w:tblPr>
        <w:tblW w:w="10537" w:type="dxa"/>
        <w:tblInd w:w="288" w:type="dxa"/>
        <w:tblCellMar>
          <w:top w:w="4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567"/>
        <w:gridCol w:w="2970"/>
      </w:tblGrid>
      <w:tr w:rsidR="009129C0" w:rsidRPr="002448FF" w:rsidTr="009725E3">
        <w:trPr>
          <w:trHeight w:val="92"/>
        </w:trPr>
        <w:tc>
          <w:tcPr>
            <w:tcW w:w="7567" w:type="dxa"/>
            <w:tcBorders>
              <w:bottom w:val="single" w:sz="24" w:space="0" w:color="95B3D7"/>
            </w:tcBorders>
            <w:shd w:val="clear" w:color="auto" w:fill="auto"/>
          </w:tcPr>
          <w:p w:rsidR="00C74DDE" w:rsidRPr="002448FF" w:rsidRDefault="00C74DDE" w:rsidP="00873A33">
            <w:pPr>
              <w:pStyle w:val="Default"/>
              <w:ind w:left="-108"/>
              <w:rPr>
                <w:rFonts w:ascii="Source Sans Pro" w:hAnsi="Source Sans Pro" w:cs="Futura"/>
                <w:i/>
                <w:sz w:val="20"/>
              </w:rPr>
            </w:pPr>
            <w:r w:rsidRPr="002448FF">
              <w:rPr>
                <w:rFonts w:ascii="Source Sans Pro" w:hAnsi="Source Sans Pro" w:cs="Futura"/>
                <w:sz w:val="22"/>
                <w:szCs w:val="22"/>
              </w:rPr>
              <w:lastRenderedPageBreak/>
              <w:t xml:space="preserve">eugene@eugenebur.com </w:t>
            </w:r>
            <w:r w:rsidRPr="002448FF">
              <w:rPr>
                <w:rFonts w:ascii="Source Sans Pro" w:hAnsi="Source Sans Pro" w:cs="Futura"/>
                <w:color w:val="95B3D7"/>
                <w:sz w:val="22"/>
                <w:szCs w:val="22"/>
              </w:rPr>
              <w:t>|</w:t>
            </w:r>
            <w:r w:rsidR="00645EBC" w:rsidRPr="002448FF">
              <w:rPr>
                <w:rFonts w:ascii="Source Sans Pro" w:hAnsi="Source Sans Pro" w:cs="Futura"/>
                <w:sz w:val="22"/>
                <w:szCs w:val="22"/>
              </w:rPr>
              <w:t xml:space="preserve"> </w:t>
            </w:r>
            <w:r w:rsidR="00645EBC" w:rsidRPr="002448FF">
              <w:rPr>
                <w:rFonts w:ascii="Source Sans Pro" w:hAnsi="Source Sans Pro" w:cs="Futura"/>
                <w:sz w:val="20"/>
              </w:rPr>
              <w:t>Raleigh, NC</w:t>
            </w:r>
          </w:p>
        </w:tc>
        <w:tc>
          <w:tcPr>
            <w:tcW w:w="2970" w:type="dxa"/>
            <w:tcBorders>
              <w:bottom w:val="single" w:sz="24" w:space="0" w:color="95B3D7"/>
            </w:tcBorders>
            <w:shd w:val="clear" w:color="auto" w:fill="auto"/>
          </w:tcPr>
          <w:p w:rsidR="00C74DDE" w:rsidRPr="002448FF" w:rsidRDefault="00C74DDE" w:rsidP="009725E3">
            <w:pPr>
              <w:pStyle w:val="Default"/>
              <w:jc w:val="right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i/>
                <w:sz w:val="20"/>
              </w:rPr>
              <w:t>portfolio: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eugenebur.com</w:t>
            </w:r>
          </w:p>
        </w:tc>
      </w:tr>
    </w:tbl>
    <w:p w:rsidR="006E17E7" w:rsidRPr="002448FF" w:rsidRDefault="006E17E7" w:rsidP="006364C4">
      <w:pPr>
        <w:pStyle w:val="Default"/>
        <w:rPr>
          <w:rFonts w:ascii="Source Sans Pro" w:hAnsi="Source Sans Pro" w:cs="Futura"/>
          <w:sz w:val="22"/>
          <w:szCs w:val="22"/>
        </w:rPr>
        <w:sectPr w:rsidR="006E17E7" w:rsidRPr="002448FF" w:rsidSect="00C74DDE">
          <w:type w:val="continuous"/>
          <w:pgSz w:w="12240" w:h="15840"/>
          <w:pgMar w:top="720" w:right="720" w:bottom="720" w:left="720" w:header="440" w:footer="440" w:gutter="0"/>
          <w:cols w:space="720"/>
        </w:sectPr>
      </w:pPr>
    </w:p>
    <w:p w:rsidR="00222B92" w:rsidRPr="002448FF" w:rsidRDefault="00222B92" w:rsidP="006364C4">
      <w:pPr>
        <w:pStyle w:val="Default"/>
        <w:rPr>
          <w:rFonts w:ascii="Source Sans Pro" w:hAnsi="Source Sans Pro" w:cs="Futura"/>
          <w:sz w:val="16"/>
          <w:szCs w:val="16"/>
        </w:rPr>
      </w:pPr>
    </w:p>
    <w:p w:rsidR="00360D9C" w:rsidRPr="002448FF" w:rsidRDefault="00AF2A85" w:rsidP="006364C4">
      <w:pPr>
        <w:pStyle w:val="Default"/>
        <w:ind w:left="900" w:right="900"/>
        <w:rPr>
          <w:rFonts w:ascii="Source Sans Pro" w:hAnsi="Source Sans Pro" w:cs="Futura"/>
          <w:i/>
          <w:sz w:val="22"/>
          <w:szCs w:val="22"/>
        </w:rPr>
      </w:pPr>
      <w:r w:rsidRPr="002448FF">
        <w:rPr>
          <w:rFonts w:ascii="Source Sans Pro" w:hAnsi="Source Sans Pro" w:cs="Futura"/>
          <w:i/>
          <w:sz w:val="22"/>
          <w:szCs w:val="22"/>
        </w:rPr>
        <w:t>I’m a</w:t>
      </w:r>
      <w:r w:rsidR="00360D9C" w:rsidRPr="002448FF">
        <w:rPr>
          <w:rFonts w:ascii="Source Sans Pro" w:hAnsi="Source Sans Pro" w:cs="Futura"/>
          <w:i/>
          <w:sz w:val="22"/>
          <w:szCs w:val="22"/>
        </w:rPr>
        <w:t xml:space="preserve"> talented user experience designer with a broad set of creative skills</w:t>
      </w:r>
      <w:r w:rsidRPr="002448FF">
        <w:rPr>
          <w:rFonts w:ascii="Source Sans Pro" w:hAnsi="Source Sans Pro" w:cs="Futura"/>
          <w:i/>
          <w:sz w:val="22"/>
          <w:szCs w:val="22"/>
        </w:rPr>
        <w:t xml:space="preserve">, an obsession </w:t>
      </w:r>
      <w:r w:rsidR="00360D9C" w:rsidRPr="002448FF">
        <w:rPr>
          <w:rFonts w:ascii="Source Sans Pro" w:hAnsi="Source Sans Pro" w:cs="Futura"/>
          <w:i/>
          <w:sz w:val="22"/>
          <w:szCs w:val="22"/>
        </w:rPr>
        <w:t>for technology</w:t>
      </w:r>
      <w:r w:rsidRPr="002448FF">
        <w:rPr>
          <w:rFonts w:ascii="Source Sans Pro" w:hAnsi="Source Sans Pro" w:cs="Futura"/>
          <w:i/>
          <w:sz w:val="22"/>
          <w:szCs w:val="22"/>
        </w:rPr>
        <w:t>, and a passion for managing people</w:t>
      </w:r>
      <w:r w:rsidR="00360D9C" w:rsidRPr="002448FF">
        <w:rPr>
          <w:rFonts w:ascii="Source Sans Pro" w:hAnsi="Source Sans Pro" w:cs="Futura"/>
          <w:i/>
          <w:sz w:val="22"/>
          <w:szCs w:val="22"/>
        </w:rPr>
        <w:t>.</w:t>
      </w:r>
    </w:p>
    <w:p w:rsidR="00360D9C" w:rsidRPr="002448FF" w:rsidRDefault="00360D9C" w:rsidP="006364C4">
      <w:pPr>
        <w:pStyle w:val="Default"/>
        <w:ind w:left="468" w:hanging="284"/>
        <w:rPr>
          <w:rFonts w:ascii="Source Sans Pro" w:hAnsi="Source Sans Pro" w:cs="Futura"/>
          <w:sz w:val="16"/>
        </w:rPr>
      </w:pPr>
    </w:p>
    <w:p w:rsidR="00F736BC" w:rsidRPr="002448FF" w:rsidRDefault="00B81BC8" w:rsidP="00A419C3">
      <w:pPr>
        <w:pStyle w:val="Default"/>
        <w:pBdr>
          <w:bottom w:val="single" w:sz="12" w:space="1" w:color="95B3D7"/>
        </w:pBdr>
        <w:spacing w:after="40"/>
        <w:ind w:left="475" w:right="90" w:hanging="288"/>
        <w:rPr>
          <w:rFonts w:ascii="Source Sans Pro" w:hAnsi="Source Sans Pro" w:cs="Futura"/>
          <w:sz w:val="22"/>
        </w:rPr>
        <w:sectPr w:rsidR="00F736BC" w:rsidRPr="002448FF" w:rsidSect="00F736BC">
          <w:type w:val="continuous"/>
          <w:pgSz w:w="12240" w:h="15840"/>
          <w:pgMar w:top="720" w:right="720" w:bottom="720" w:left="720" w:header="440" w:footer="440" w:gutter="0"/>
          <w:cols w:space="720"/>
        </w:sectPr>
      </w:pPr>
      <w:r w:rsidRPr="002448FF">
        <w:rPr>
          <w:rFonts w:ascii="Source Sans Pro" w:hAnsi="Source Sans Pro" w:cs="Futura"/>
          <w:b/>
          <w:color w:val="365F91"/>
          <w:sz w:val="22"/>
        </w:rPr>
        <w:t>Skills</w:t>
      </w:r>
      <w:r w:rsidR="00222B92" w:rsidRPr="002448FF">
        <w:rPr>
          <w:rFonts w:ascii="Source Sans Pro" w:hAnsi="Source Sans Pro" w:cs="Futura"/>
          <w:b/>
          <w:color w:val="20477C"/>
          <w:sz w:val="22"/>
        </w:rPr>
        <w:t>:</w:t>
      </w:r>
    </w:p>
    <w:p w:rsidR="006D44AF" w:rsidRPr="002448FF" w:rsidRDefault="006D44AF" w:rsidP="006364C4">
      <w:pPr>
        <w:pStyle w:val="Default"/>
        <w:numPr>
          <w:ilvl w:val="0"/>
          <w:numId w:val="2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position w:val="-2"/>
          <w:sz w:val="22"/>
        </w:rPr>
        <w:lastRenderedPageBreak/>
        <w:t>UX design processes &amp; research methodologies</w:t>
      </w:r>
    </w:p>
    <w:p w:rsidR="00F736BC" w:rsidRPr="002448FF" w:rsidRDefault="00F736BC" w:rsidP="006364C4">
      <w:pPr>
        <w:pStyle w:val="Default"/>
        <w:numPr>
          <w:ilvl w:val="0"/>
          <w:numId w:val="2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position w:val="-2"/>
          <w:sz w:val="22"/>
        </w:rPr>
        <w:t xml:space="preserve">UI </w:t>
      </w:r>
      <w:r w:rsidR="00631058" w:rsidRPr="002448FF">
        <w:rPr>
          <w:rFonts w:ascii="Source Sans Pro" w:hAnsi="Source Sans Pro" w:cs="Futura"/>
          <w:position w:val="-2"/>
          <w:sz w:val="22"/>
        </w:rPr>
        <w:t>p</w:t>
      </w:r>
      <w:r w:rsidR="00CB3702" w:rsidRPr="002448FF">
        <w:rPr>
          <w:rFonts w:ascii="Source Sans Pro" w:hAnsi="Source Sans Pro" w:cs="Futura"/>
          <w:position w:val="-2"/>
          <w:sz w:val="22"/>
        </w:rPr>
        <w:t xml:space="preserve">rototypes, </w:t>
      </w:r>
      <w:r w:rsidR="00631058" w:rsidRPr="002448FF">
        <w:rPr>
          <w:rFonts w:ascii="Source Sans Pro" w:hAnsi="Source Sans Pro" w:cs="Futura"/>
          <w:position w:val="-2"/>
          <w:sz w:val="22"/>
        </w:rPr>
        <w:t>w</w:t>
      </w:r>
      <w:r w:rsidRPr="002448FF">
        <w:rPr>
          <w:rFonts w:ascii="Source Sans Pro" w:hAnsi="Source Sans Pro" w:cs="Futura"/>
          <w:position w:val="-2"/>
          <w:sz w:val="22"/>
        </w:rPr>
        <w:t>irefram</w:t>
      </w:r>
      <w:r w:rsidR="00CB3702" w:rsidRPr="002448FF">
        <w:rPr>
          <w:rFonts w:ascii="Source Sans Pro" w:hAnsi="Source Sans Pro" w:cs="Futura"/>
          <w:position w:val="-2"/>
          <w:sz w:val="22"/>
        </w:rPr>
        <w:t>es, mockup</w:t>
      </w:r>
      <w:r w:rsidR="0039005D" w:rsidRPr="002448FF">
        <w:rPr>
          <w:rFonts w:ascii="Source Sans Pro" w:hAnsi="Source Sans Pro" w:cs="Futura"/>
          <w:position w:val="-2"/>
          <w:sz w:val="22"/>
        </w:rPr>
        <w:t>s</w:t>
      </w:r>
      <w:r w:rsidR="007D2717" w:rsidRPr="002448FF">
        <w:rPr>
          <w:rFonts w:ascii="Source Sans Pro" w:hAnsi="Source Sans Pro" w:cs="Futura"/>
          <w:position w:val="-2"/>
          <w:sz w:val="22"/>
        </w:rPr>
        <w:t xml:space="preserve"> (Axure</w:t>
      </w:r>
      <w:r w:rsidR="006D44AF" w:rsidRPr="002448FF">
        <w:rPr>
          <w:rFonts w:ascii="Source Sans Pro" w:hAnsi="Source Sans Pro" w:cs="Futura"/>
          <w:position w:val="-2"/>
          <w:sz w:val="22"/>
        </w:rPr>
        <w:t>, Balsamiq</w:t>
      </w:r>
      <w:r w:rsidR="007D2717" w:rsidRPr="002448FF">
        <w:rPr>
          <w:rFonts w:ascii="Source Sans Pro" w:hAnsi="Source Sans Pro" w:cs="Futura"/>
          <w:position w:val="-2"/>
          <w:sz w:val="22"/>
        </w:rPr>
        <w:t>)</w:t>
      </w:r>
    </w:p>
    <w:p w:rsidR="00BE2A71" w:rsidRPr="00BE2A71" w:rsidRDefault="00BE2A71" w:rsidP="006364C4">
      <w:pPr>
        <w:pStyle w:val="Default"/>
        <w:numPr>
          <w:ilvl w:val="0"/>
          <w:numId w:val="8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>
        <w:rPr>
          <w:rFonts w:ascii="Source Sans Pro" w:hAnsi="Source Sans Pro" w:cs="Futura"/>
          <w:sz w:val="22"/>
        </w:rPr>
        <w:t>Creative direction</w:t>
      </w:r>
    </w:p>
    <w:p w:rsidR="00112EB8" w:rsidRPr="002448FF" w:rsidRDefault="00BE2A71" w:rsidP="006364C4">
      <w:pPr>
        <w:pStyle w:val="Default"/>
        <w:numPr>
          <w:ilvl w:val="0"/>
          <w:numId w:val="8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>
        <w:rPr>
          <w:rFonts w:ascii="Source Sans Pro" w:hAnsi="Source Sans Pro" w:cs="Futura"/>
          <w:sz w:val="22"/>
        </w:rPr>
        <w:t>G</w:t>
      </w:r>
      <w:bookmarkStart w:id="0" w:name="_GoBack"/>
      <w:bookmarkEnd w:id="0"/>
      <w:r w:rsidR="00112EB8" w:rsidRPr="002448FF">
        <w:rPr>
          <w:rFonts w:ascii="Source Sans Pro" w:hAnsi="Source Sans Pro" w:cs="Futura"/>
          <w:sz w:val="22"/>
        </w:rPr>
        <w:t xml:space="preserve">raphic </w:t>
      </w:r>
      <w:r w:rsidR="00B12F9E" w:rsidRPr="002448FF">
        <w:rPr>
          <w:rFonts w:ascii="Source Sans Pro" w:hAnsi="Source Sans Pro" w:cs="Futura"/>
          <w:sz w:val="22"/>
        </w:rPr>
        <w:t>d</w:t>
      </w:r>
      <w:r w:rsidR="00112EB8" w:rsidRPr="002448FF">
        <w:rPr>
          <w:rFonts w:ascii="Source Sans Pro" w:hAnsi="Source Sans Pro" w:cs="Futura"/>
          <w:sz w:val="22"/>
        </w:rPr>
        <w:t>esign</w:t>
      </w:r>
    </w:p>
    <w:p w:rsidR="00112EB8" w:rsidRPr="002448FF" w:rsidRDefault="00832B3A" w:rsidP="006364C4">
      <w:pPr>
        <w:pStyle w:val="Default"/>
        <w:numPr>
          <w:ilvl w:val="0"/>
          <w:numId w:val="8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Agile </w:t>
      </w:r>
      <w:r w:rsidR="00112EB8" w:rsidRPr="002448FF">
        <w:rPr>
          <w:rFonts w:ascii="Source Sans Pro" w:hAnsi="Source Sans Pro" w:cs="Futura"/>
          <w:sz w:val="22"/>
        </w:rPr>
        <w:t>Team</w:t>
      </w:r>
      <w:r w:rsidR="00B12F9E" w:rsidRPr="002448FF">
        <w:rPr>
          <w:rFonts w:ascii="Source Sans Pro" w:hAnsi="Source Sans Pro" w:cs="Futura"/>
          <w:sz w:val="22"/>
        </w:rPr>
        <w:t xml:space="preserve"> l</w:t>
      </w:r>
      <w:r w:rsidR="00112EB8" w:rsidRPr="002448FF">
        <w:rPr>
          <w:rFonts w:ascii="Source Sans Pro" w:hAnsi="Source Sans Pro" w:cs="Futura"/>
          <w:sz w:val="22"/>
        </w:rPr>
        <w:t>eadership</w:t>
      </w:r>
    </w:p>
    <w:p w:rsidR="00112EB8" w:rsidRPr="002448FF" w:rsidRDefault="00B12F9E" w:rsidP="006364C4">
      <w:pPr>
        <w:pStyle w:val="Default"/>
        <w:numPr>
          <w:ilvl w:val="0"/>
          <w:numId w:val="8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lastRenderedPageBreak/>
        <w:t>Project m</w:t>
      </w:r>
      <w:r w:rsidR="00112EB8" w:rsidRPr="002448FF">
        <w:rPr>
          <w:rFonts w:ascii="Source Sans Pro" w:hAnsi="Source Sans Pro" w:cs="Futura"/>
          <w:sz w:val="22"/>
        </w:rPr>
        <w:t>anagement</w:t>
      </w:r>
    </w:p>
    <w:p w:rsidR="00F736BC" w:rsidRPr="002448FF" w:rsidRDefault="00F736BC" w:rsidP="006364C4">
      <w:pPr>
        <w:pStyle w:val="Default"/>
        <w:numPr>
          <w:ilvl w:val="0"/>
          <w:numId w:val="5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Web design </w:t>
      </w:r>
      <w:r w:rsidR="00B12F9E" w:rsidRPr="002448FF">
        <w:rPr>
          <w:rFonts w:ascii="Source Sans Pro" w:hAnsi="Source Sans Pro" w:cs="Futura"/>
          <w:sz w:val="22"/>
        </w:rPr>
        <w:t>&amp;</w:t>
      </w:r>
      <w:r w:rsidRPr="002448FF">
        <w:rPr>
          <w:rFonts w:ascii="Source Sans Pro" w:hAnsi="Source Sans Pro" w:cs="Futura"/>
          <w:sz w:val="22"/>
        </w:rPr>
        <w:t xml:space="preserve"> development</w:t>
      </w:r>
    </w:p>
    <w:p w:rsidR="00A80269" w:rsidRPr="002448FF" w:rsidRDefault="00A80269" w:rsidP="006364C4">
      <w:pPr>
        <w:pStyle w:val="Default"/>
        <w:numPr>
          <w:ilvl w:val="0"/>
          <w:numId w:val="5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>eLearning development</w:t>
      </w:r>
    </w:p>
    <w:p w:rsidR="006D44AF" w:rsidRPr="002448FF" w:rsidRDefault="00F736BC" w:rsidP="006364C4">
      <w:pPr>
        <w:pStyle w:val="Default"/>
        <w:numPr>
          <w:ilvl w:val="0"/>
          <w:numId w:val="7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>Audio/video production</w:t>
      </w:r>
      <w:r w:rsidR="006D44AF" w:rsidRPr="002448FF">
        <w:rPr>
          <w:rFonts w:ascii="Source Sans Pro" w:hAnsi="Source Sans Pro" w:cs="Futura"/>
          <w:sz w:val="22"/>
        </w:rPr>
        <w:t xml:space="preserve"> (T</w:t>
      </w:r>
      <w:r w:rsidR="00ED27DE" w:rsidRPr="002448FF">
        <w:rPr>
          <w:rFonts w:ascii="Source Sans Pro" w:hAnsi="Source Sans Pro" w:cs="Futura"/>
          <w:sz w:val="22"/>
        </w:rPr>
        <w:t>V, Film, Photography</w:t>
      </w:r>
      <w:r w:rsidR="006D44AF" w:rsidRPr="002448FF">
        <w:rPr>
          <w:rFonts w:ascii="Source Sans Pro" w:hAnsi="Source Sans Pro" w:cs="Futura"/>
          <w:sz w:val="22"/>
        </w:rPr>
        <w:t>)</w:t>
      </w:r>
    </w:p>
    <w:p w:rsidR="001D1113" w:rsidRPr="002448FF" w:rsidRDefault="00F736BC" w:rsidP="006364C4">
      <w:pPr>
        <w:pStyle w:val="Default"/>
        <w:numPr>
          <w:ilvl w:val="0"/>
          <w:numId w:val="7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>Ad</w:t>
      </w:r>
      <w:r w:rsidR="006D44AF" w:rsidRPr="002448FF">
        <w:rPr>
          <w:rFonts w:ascii="Source Sans Pro" w:hAnsi="Source Sans Pro" w:cs="Futura"/>
          <w:sz w:val="22"/>
        </w:rPr>
        <w:t>obe CS (Photoshop, Illustrator</w:t>
      </w:r>
      <w:r w:rsidRPr="002448FF">
        <w:rPr>
          <w:rFonts w:ascii="Source Sans Pro" w:hAnsi="Source Sans Pro" w:cs="Futura"/>
          <w:sz w:val="22"/>
        </w:rPr>
        <w:t>, Premiere, Acrobat</w:t>
      </w:r>
      <w:r w:rsidR="0037013C" w:rsidRPr="002448FF">
        <w:rPr>
          <w:rFonts w:ascii="Source Sans Pro" w:hAnsi="Source Sans Pro" w:cs="Futura"/>
          <w:sz w:val="22"/>
        </w:rPr>
        <w:t>)</w:t>
      </w:r>
    </w:p>
    <w:p w:rsidR="00F736BC" w:rsidRPr="002448FF" w:rsidRDefault="00A80269" w:rsidP="006364C4">
      <w:pPr>
        <w:pStyle w:val="Default"/>
        <w:numPr>
          <w:ilvl w:val="0"/>
          <w:numId w:val="10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lastRenderedPageBreak/>
        <w:t xml:space="preserve">Flash design </w:t>
      </w:r>
      <w:r w:rsidR="00B12F9E" w:rsidRPr="002448FF">
        <w:rPr>
          <w:rFonts w:ascii="Source Sans Pro" w:hAnsi="Source Sans Pro" w:cs="Futura"/>
          <w:sz w:val="22"/>
        </w:rPr>
        <w:t>&amp;</w:t>
      </w:r>
      <w:r w:rsidRPr="002448FF">
        <w:rPr>
          <w:rFonts w:ascii="Source Sans Pro" w:hAnsi="Source Sans Pro" w:cs="Futura"/>
          <w:sz w:val="22"/>
        </w:rPr>
        <w:t xml:space="preserve"> </w:t>
      </w:r>
      <w:r w:rsidR="006D44AF" w:rsidRPr="002448FF">
        <w:rPr>
          <w:rFonts w:ascii="Source Sans Pro" w:hAnsi="Source Sans Pro" w:cs="Futura"/>
          <w:sz w:val="22"/>
        </w:rPr>
        <w:t xml:space="preserve">ActionScript </w:t>
      </w:r>
    </w:p>
    <w:p w:rsidR="00F736BC" w:rsidRPr="002448FF" w:rsidRDefault="00F736BC" w:rsidP="006364C4">
      <w:pPr>
        <w:pStyle w:val="Default"/>
        <w:numPr>
          <w:ilvl w:val="0"/>
          <w:numId w:val="10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>H</w:t>
      </w:r>
      <w:r w:rsidR="006D44AF" w:rsidRPr="002448FF">
        <w:rPr>
          <w:rFonts w:ascii="Source Sans Pro" w:hAnsi="Source Sans Pro" w:cs="Futura"/>
          <w:sz w:val="22"/>
        </w:rPr>
        <w:t>T</w:t>
      </w:r>
      <w:r w:rsidRPr="002448FF">
        <w:rPr>
          <w:rFonts w:ascii="Source Sans Pro" w:hAnsi="Source Sans Pro" w:cs="Futura"/>
          <w:sz w:val="22"/>
        </w:rPr>
        <w:t xml:space="preserve">ML, XML, CSS and Wiki </w:t>
      </w:r>
    </w:p>
    <w:p w:rsidR="00F736BC" w:rsidRPr="002448FF" w:rsidRDefault="00F736BC" w:rsidP="006364C4">
      <w:pPr>
        <w:pStyle w:val="Default"/>
        <w:numPr>
          <w:ilvl w:val="0"/>
          <w:numId w:val="10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>Familiar with Javascript and Java programming</w:t>
      </w:r>
    </w:p>
    <w:p w:rsidR="00A80269" w:rsidRPr="002448FF" w:rsidRDefault="00A80269" w:rsidP="006364C4">
      <w:pPr>
        <w:pStyle w:val="Default"/>
        <w:numPr>
          <w:ilvl w:val="0"/>
          <w:numId w:val="10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Deep </w:t>
      </w:r>
      <w:r w:rsidR="008A1B10" w:rsidRPr="002448FF">
        <w:rPr>
          <w:rFonts w:ascii="Source Sans Pro" w:hAnsi="Source Sans Pro" w:cs="Futura"/>
          <w:sz w:val="22"/>
        </w:rPr>
        <w:t>Mac/Win/iOS</w:t>
      </w:r>
      <w:r w:rsidRPr="002448FF">
        <w:rPr>
          <w:rFonts w:ascii="Source Sans Pro" w:hAnsi="Source Sans Pro" w:cs="Futura"/>
          <w:sz w:val="22"/>
        </w:rPr>
        <w:t xml:space="preserve"> knowledge</w:t>
      </w:r>
    </w:p>
    <w:p w:rsidR="00631058" w:rsidRPr="002448FF" w:rsidRDefault="00631058" w:rsidP="006364C4">
      <w:pPr>
        <w:pStyle w:val="Default"/>
        <w:numPr>
          <w:ilvl w:val="0"/>
          <w:numId w:val="10"/>
        </w:numPr>
        <w:spacing w:after="60" w:line="220" w:lineRule="exact"/>
        <w:ind w:left="720" w:hanging="187"/>
        <w:rPr>
          <w:rFonts w:ascii="Source Sans Pro" w:hAnsi="Source Sans Pro" w:cs="Futura"/>
          <w:position w:val="-2"/>
          <w:sz w:val="22"/>
        </w:rPr>
        <w:sectPr w:rsidR="00631058" w:rsidRPr="002448FF" w:rsidSect="00ED27DE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2240" w:h="15840"/>
          <w:pgMar w:top="720" w:right="720" w:bottom="720" w:left="720" w:header="440" w:footer="440" w:gutter="0"/>
          <w:cols w:num="3" w:space="0"/>
        </w:sectPr>
      </w:pPr>
      <w:r w:rsidRPr="002448FF">
        <w:rPr>
          <w:rFonts w:ascii="Source Sans Pro" w:hAnsi="Source Sans Pro" w:cs="Futura"/>
          <w:sz w:val="22"/>
        </w:rPr>
        <w:t>Bilingual – Russian</w:t>
      </w:r>
    </w:p>
    <w:p w:rsidR="00222B92" w:rsidRPr="002448FF" w:rsidRDefault="00222B92" w:rsidP="006364C4">
      <w:pPr>
        <w:pStyle w:val="Default"/>
        <w:ind w:left="468" w:hanging="284"/>
        <w:rPr>
          <w:rFonts w:ascii="Source Sans Pro" w:hAnsi="Source Sans Pro" w:cs="Futura"/>
          <w:b/>
          <w:color w:val="20477C"/>
          <w:sz w:val="22"/>
        </w:rPr>
      </w:pPr>
    </w:p>
    <w:p w:rsidR="009129C0" w:rsidRPr="002448FF" w:rsidRDefault="00385E41" w:rsidP="006364C4">
      <w:pPr>
        <w:pStyle w:val="Default"/>
        <w:ind w:left="475" w:hanging="288"/>
        <w:rPr>
          <w:rFonts w:ascii="Source Sans Pro" w:hAnsi="Source Sans Pro" w:cs="Futura"/>
          <w:b/>
          <w:caps/>
          <w:sz w:val="22"/>
        </w:rPr>
      </w:pPr>
      <w:r w:rsidRPr="002448FF">
        <w:rPr>
          <w:rFonts w:ascii="Source Sans Pro" w:hAnsi="Source Sans Pro" w:cs="Futura"/>
          <w:b/>
          <w:color w:val="365F91"/>
          <w:sz w:val="22"/>
        </w:rPr>
        <w:t>Professional</w:t>
      </w:r>
      <w:r w:rsidR="00222B92" w:rsidRPr="002448FF">
        <w:rPr>
          <w:rFonts w:ascii="Source Sans Pro" w:hAnsi="Source Sans Pro" w:cs="Futura"/>
          <w:b/>
          <w:color w:val="20477C"/>
          <w:sz w:val="22"/>
        </w:rPr>
        <w:t xml:space="preserve"> </w:t>
      </w:r>
      <w:r w:rsidR="00222B92" w:rsidRPr="002448FF">
        <w:rPr>
          <w:rFonts w:ascii="Source Sans Pro" w:hAnsi="Source Sans Pro" w:cs="Futura"/>
          <w:b/>
          <w:color w:val="365F91"/>
          <w:sz w:val="22"/>
        </w:rPr>
        <w:t>Experience</w:t>
      </w:r>
      <w:r w:rsidR="00222B92" w:rsidRPr="002448FF">
        <w:rPr>
          <w:rFonts w:ascii="Source Sans Pro" w:hAnsi="Source Sans Pro" w:cs="Futura"/>
          <w:b/>
          <w:color w:val="20477C"/>
          <w:sz w:val="22"/>
        </w:rPr>
        <w:t>:</w:t>
      </w:r>
    </w:p>
    <w:p w:rsidR="009129C0" w:rsidRPr="002448FF" w:rsidRDefault="009129C0" w:rsidP="006364C4">
      <w:pPr>
        <w:pStyle w:val="Default"/>
        <w:ind w:left="180" w:right="540"/>
        <w:rPr>
          <w:rFonts w:ascii="Source Sans Pro" w:hAnsi="Source Sans Pro" w:cs="Futura"/>
          <w:b/>
          <w:caps/>
          <w:sz w:val="22"/>
        </w:rPr>
        <w:sectPr w:rsidR="009129C0" w:rsidRPr="002448FF" w:rsidSect="009129C0">
          <w:headerReference w:type="even" r:id="rId17"/>
          <w:headerReference w:type="default" r:id="rId18"/>
          <w:footerReference w:type="even" r:id="rId19"/>
          <w:footerReference w:type="default" r:id="rId20"/>
          <w:type w:val="continuous"/>
          <w:pgSz w:w="12240" w:h="15840"/>
          <w:pgMar w:top="720" w:right="1260" w:bottom="720" w:left="720" w:header="440" w:footer="440" w:gutter="0"/>
          <w:cols w:space="720"/>
        </w:sectPr>
      </w:pP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8634"/>
        <w:gridCol w:w="1877"/>
      </w:tblGrid>
      <w:tr w:rsidR="009129C0" w:rsidRPr="002448FF" w:rsidTr="00A40ECC">
        <w:trPr>
          <w:trHeight w:val="156"/>
        </w:trPr>
        <w:tc>
          <w:tcPr>
            <w:tcW w:w="8634" w:type="dxa"/>
            <w:tcBorders>
              <w:top w:val="single" w:sz="12" w:space="0" w:color="95B3D7"/>
            </w:tcBorders>
            <w:shd w:val="clear" w:color="auto" w:fill="auto"/>
          </w:tcPr>
          <w:p w:rsidR="00C74DDE" w:rsidRPr="002448FF" w:rsidRDefault="00AF2A85" w:rsidP="00AF2A85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lastRenderedPageBreak/>
              <w:t>Manager, User Experience</w:t>
            </w:r>
            <w:r w:rsidR="00C74DDE"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="00C74DDE"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="00C74DDE"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Ipreo</w:t>
            </w:r>
            <w:r w:rsidR="009E412E" w:rsidRPr="002448FF">
              <w:rPr>
                <w:rFonts w:ascii="Source Sans Pro" w:hAnsi="Source Sans Pro" w:cs="Futura"/>
                <w:sz w:val="20"/>
              </w:rPr>
              <w:t xml:space="preserve"> – Raleigh,</w:t>
            </w:r>
            <w:r w:rsidR="00C74DDE" w:rsidRPr="002448FF">
              <w:rPr>
                <w:rFonts w:ascii="Source Sans Pro" w:hAnsi="Source Sans Pro" w:cs="Futura"/>
                <w:sz w:val="20"/>
              </w:rPr>
              <w:t xml:space="preserve"> NC</w:t>
            </w:r>
          </w:p>
        </w:tc>
        <w:tc>
          <w:tcPr>
            <w:tcW w:w="1877" w:type="dxa"/>
            <w:tcBorders>
              <w:top w:val="single" w:sz="12" w:space="0" w:color="95B3D7"/>
            </w:tcBorders>
            <w:shd w:val="clear" w:color="auto" w:fill="auto"/>
          </w:tcPr>
          <w:p w:rsidR="00C74DDE" w:rsidRPr="002448FF" w:rsidRDefault="00AF2A85" w:rsidP="00AF2A85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2013</w:t>
            </w:r>
            <w:r w:rsidR="00C74DDE" w:rsidRPr="002448FF">
              <w:rPr>
                <w:rFonts w:ascii="Source Sans Pro" w:hAnsi="Source Sans Pro" w:cs="Futura"/>
                <w:sz w:val="20"/>
              </w:rPr>
              <w:t>/</w:t>
            </w:r>
            <w:r w:rsidRPr="002448FF">
              <w:rPr>
                <w:rFonts w:ascii="Source Sans Pro" w:hAnsi="Source Sans Pro" w:cs="Futura"/>
                <w:sz w:val="20"/>
              </w:rPr>
              <w:t>7</w:t>
            </w:r>
            <w:r w:rsidR="001746F0" w:rsidRPr="002448FF">
              <w:rPr>
                <w:rFonts w:ascii="Source Sans Pro" w:hAnsi="Source Sans Pro" w:cs="Futura"/>
                <w:sz w:val="20"/>
              </w:rPr>
              <w:t xml:space="preserve"> – </w:t>
            </w:r>
            <w:r w:rsidRPr="002448FF">
              <w:rPr>
                <w:rFonts w:ascii="Source Sans Pro" w:hAnsi="Source Sans Pro" w:cs="Futura"/>
                <w:sz w:val="20"/>
              </w:rPr>
              <w:t>present</w:t>
            </w:r>
          </w:p>
        </w:tc>
      </w:tr>
    </w:tbl>
    <w:p w:rsidR="00526A21" w:rsidRPr="002448FF" w:rsidRDefault="009E412E" w:rsidP="006364C4">
      <w:pPr>
        <w:pStyle w:val="Default"/>
        <w:spacing w:before="40" w:after="80"/>
        <w:ind w:left="450" w:right="90"/>
        <w:jc w:val="both"/>
        <w:rPr>
          <w:rFonts w:ascii="Source Sans Pro" w:hAnsi="Source Sans Pro" w:cs="Futura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I </w:t>
      </w:r>
      <w:r w:rsidR="00980D1B" w:rsidRPr="002448FF">
        <w:rPr>
          <w:rFonts w:ascii="Source Sans Pro" w:hAnsi="Source Sans Pro" w:cs="Futura"/>
          <w:sz w:val="22"/>
        </w:rPr>
        <w:t>managed the UX department and drove UX design thinking for our financial technology software</w:t>
      </w:r>
      <w:r w:rsidRPr="002448FF">
        <w:rPr>
          <w:rFonts w:ascii="Source Sans Pro" w:hAnsi="Source Sans Pro" w:cs="Futura"/>
          <w:sz w:val="22"/>
        </w:rPr>
        <w:t>.</w:t>
      </w:r>
      <w:r w:rsidR="003A6EE5" w:rsidRPr="002448FF">
        <w:rPr>
          <w:rFonts w:ascii="Source Sans Pro" w:hAnsi="Source Sans Pro" w:cs="Futura"/>
          <w:sz w:val="22"/>
        </w:rPr>
        <w:t xml:space="preserve"> </w:t>
      </w:r>
    </w:p>
    <w:tbl>
      <w:tblPr>
        <w:tblW w:w="10238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9129C0" w:rsidRPr="002448FF" w:rsidTr="006364C4">
        <w:trPr>
          <w:trHeight w:val="261"/>
        </w:trPr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9092E" w:rsidRPr="002448FF" w:rsidRDefault="00980D1B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Hired and </w:t>
            </w:r>
            <w:r w:rsidR="0044261A" w:rsidRPr="002448FF">
              <w:rPr>
                <w:rFonts w:ascii="Source Sans Pro" w:hAnsi="Source Sans Pro" w:cs="Futura"/>
                <w:sz w:val="22"/>
              </w:rPr>
              <w:t>expanded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the fastest growing team in the company, from 2 to 12 people</w:t>
            </w:r>
            <w:r w:rsidR="0044261A" w:rsidRPr="002448FF">
              <w:rPr>
                <w:rFonts w:ascii="Source Sans Pro" w:hAnsi="Source Sans Pro" w:cs="Futura"/>
                <w:sz w:val="22"/>
              </w:rPr>
              <w:t>, some remote.</w:t>
            </w:r>
          </w:p>
          <w:p w:rsidR="0049092E" w:rsidRPr="002448FF" w:rsidRDefault="00980D1B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Established constant contact and collaborative practices to create a very strong, loyal team, </w:t>
            </w:r>
            <w:r w:rsidR="0044261A" w:rsidRPr="002448FF">
              <w:rPr>
                <w:rFonts w:ascii="Source Sans Pro" w:hAnsi="Source Sans Pro" w:cs="Futura"/>
                <w:sz w:val="22"/>
              </w:rPr>
              <w:t>which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I shepherded through three management changes</w:t>
            </w:r>
            <w:r w:rsidR="00005213"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49092E" w:rsidRPr="002448FF" w:rsidRDefault="0044261A" w:rsidP="00CF2B9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C</w:t>
            </w:r>
            <w:r w:rsidR="00980D1B" w:rsidRPr="002448FF">
              <w:rPr>
                <w:rFonts w:ascii="Source Sans Pro" w:hAnsi="Source Sans Pro" w:cs="Futura"/>
                <w:sz w:val="22"/>
              </w:rPr>
              <w:t xml:space="preserve">reated </w:t>
            </w:r>
            <w:r w:rsidRPr="002448FF">
              <w:rPr>
                <w:rFonts w:ascii="Source Sans Pro" w:hAnsi="Source Sans Pro" w:cs="Futura"/>
                <w:sz w:val="22"/>
              </w:rPr>
              <w:t xml:space="preserve">a </w:t>
            </w:r>
            <w:r w:rsidR="00980D1B" w:rsidRPr="002448FF">
              <w:rPr>
                <w:rFonts w:ascii="Source Sans Pro" w:hAnsi="Source Sans Pro" w:cs="Futura"/>
                <w:sz w:val="22"/>
              </w:rPr>
              <w:t xml:space="preserve">Design Studio for </w:t>
            </w:r>
            <w:r w:rsidRPr="002448FF">
              <w:rPr>
                <w:rFonts w:ascii="Source Sans Pro" w:hAnsi="Source Sans Pro" w:cs="Futura"/>
                <w:sz w:val="22"/>
              </w:rPr>
              <w:t xml:space="preserve">creative </w:t>
            </w:r>
            <w:r w:rsidR="00980D1B" w:rsidRPr="002448FF">
              <w:rPr>
                <w:rFonts w:ascii="Source Sans Pro" w:hAnsi="Source Sans Pro" w:cs="Futura"/>
                <w:sz w:val="22"/>
              </w:rPr>
              <w:t xml:space="preserve">collaboration </w:t>
            </w:r>
            <w:r w:rsidRPr="002448FF">
              <w:rPr>
                <w:rFonts w:ascii="Source Sans Pro" w:hAnsi="Source Sans Pro" w:cs="Futura"/>
                <w:sz w:val="22"/>
              </w:rPr>
              <w:t>- promoted</w:t>
            </w:r>
            <w:r w:rsidR="00980D1B" w:rsidRPr="002448FF">
              <w:rPr>
                <w:rFonts w:ascii="Source Sans Pro" w:hAnsi="Source Sans Pro" w:cs="Futura"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sz w:val="22"/>
              </w:rPr>
              <w:t xml:space="preserve">in </w:t>
            </w:r>
            <w:r w:rsidR="00980D1B" w:rsidRPr="002448FF">
              <w:rPr>
                <w:rFonts w:ascii="Source Sans Pro" w:hAnsi="Source Sans Pro" w:cs="Futura"/>
                <w:sz w:val="22"/>
              </w:rPr>
              <w:t>corporate outreach and recruitment</w:t>
            </w:r>
            <w:r w:rsidR="00005213"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980D1B" w:rsidRPr="002448FF" w:rsidRDefault="0044261A" w:rsidP="00CF2B9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position w:val="-2"/>
                <w:sz w:val="22"/>
              </w:rPr>
              <w:t>Facilitated company toward UX driven product development</w:t>
            </w:r>
            <w:r w:rsidR="00980D1B" w:rsidRPr="002448FF">
              <w:rPr>
                <w:rFonts w:ascii="Source Sans Pro" w:hAnsi="Source Sans Pro" w:cs="Futura"/>
                <w:position w:val="-2"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position w:val="-2"/>
                <w:sz w:val="22"/>
              </w:rPr>
              <w:t xml:space="preserve">with internal education of UX concepts and processes, </w:t>
            </w:r>
            <w:r w:rsidR="003153D5" w:rsidRPr="002448FF">
              <w:rPr>
                <w:rFonts w:ascii="Source Sans Pro" w:hAnsi="Source Sans Pro" w:cs="Futura"/>
                <w:position w:val="-2"/>
                <w:sz w:val="22"/>
              </w:rPr>
              <w:t>construction of a persona library, and enforced consistency in our interfaces with a style guide.</w:t>
            </w:r>
          </w:p>
          <w:p w:rsidR="003153D5" w:rsidRPr="002448FF" w:rsidRDefault="0044261A" w:rsidP="00CF2B9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position w:val="-2"/>
                <w:sz w:val="22"/>
              </w:rPr>
              <w:t>Provided creative direction</w:t>
            </w:r>
            <w:r w:rsidR="003153D5" w:rsidRPr="002448FF">
              <w:rPr>
                <w:rFonts w:ascii="Source Sans Pro" w:hAnsi="Source Sans Pro" w:cs="Futura"/>
                <w:position w:val="-2"/>
                <w:sz w:val="22"/>
              </w:rPr>
              <w:t xml:space="preserve"> and worked with Marketing department to establish </w:t>
            </w:r>
            <w:r w:rsidRPr="002448FF">
              <w:rPr>
                <w:rFonts w:ascii="Source Sans Pro" w:hAnsi="Source Sans Pro" w:cs="Futura"/>
                <w:position w:val="-2"/>
                <w:sz w:val="22"/>
              </w:rPr>
              <w:t xml:space="preserve">company </w:t>
            </w:r>
            <w:r w:rsidR="003153D5" w:rsidRPr="002448FF">
              <w:rPr>
                <w:rFonts w:ascii="Source Sans Pro" w:hAnsi="Source Sans Pro" w:cs="Futura"/>
                <w:position w:val="-2"/>
                <w:sz w:val="22"/>
              </w:rPr>
              <w:t>brand identity.</w:t>
            </w:r>
          </w:p>
          <w:p w:rsidR="003153D5" w:rsidRPr="002448FF" w:rsidRDefault="003153D5" w:rsidP="00CF2B9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position w:val="-2"/>
                <w:sz w:val="22"/>
              </w:rPr>
              <w:t>Produced the company’s new corporate website.</w:t>
            </w:r>
          </w:p>
          <w:p w:rsidR="003153D5" w:rsidRPr="002448FF" w:rsidRDefault="003153D5" w:rsidP="00CF2B9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position w:val="-2"/>
                <w:sz w:val="22"/>
              </w:rPr>
              <w:t>Involved in community outreach to local universities and professional UX groups.</w:t>
            </w:r>
          </w:p>
        </w:tc>
      </w:tr>
    </w:tbl>
    <w:p w:rsidR="009E412E" w:rsidRPr="002448FF" w:rsidRDefault="009E412E" w:rsidP="009E412E">
      <w:pPr>
        <w:pStyle w:val="Default"/>
        <w:rPr>
          <w:rFonts w:ascii="Source Sans Pro" w:hAnsi="Source Sans Pro" w:cs="Futura"/>
          <w:b/>
          <w:caps/>
          <w:sz w:val="22"/>
        </w:rPr>
      </w:pP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8634"/>
        <w:gridCol w:w="1877"/>
      </w:tblGrid>
      <w:tr w:rsidR="009E412E" w:rsidRPr="002448FF" w:rsidTr="009E412E">
        <w:trPr>
          <w:trHeight w:val="258"/>
        </w:trPr>
        <w:tc>
          <w:tcPr>
            <w:tcW w:w="8634" w:type="dxa"/>
            <w:tcBorders>
              <w:top w:val="single" w:sz="12" w:space="0" w:color="95B3D7"/>
            </w:tcBorders>
            <w:shd w:val="clear" w:color="auto" w:fill="auto"/>
          </w:tcPr>
          <w:p w:rsidR="009E412E" w:rsidRPr="002448FF" w:rsidRDefault="009E412E" w:rsidP="009E412E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>Lead User experience Designer, IRIS</w:t>
            </w:r>
            <w:r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LabCorp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Durham, NC</w:t>
            </w:r>
          </w:p>
        </w:tc>
        <w:tc>
          <w:tcPr>
            <w:tcW w:w="1877" w:type="dxa"/>
            <w:tcBorders>
              <w:top w:val="single" w:sz="12" w:space="0" w:color="95B3D7"/>
            </w:tcBorders>
            <w:shd w:val="clear" w:color="auto" w:fill="auto"/>
          </w:tcPr>
          <w:p w:rsidR="009E412E" w:rsidRPr="002448FF" w:rsidRDefault="009E412E" w:rsidP="009E412E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2011/6 – 2012/10</w:t>
            </w:r>
          </w:p>
        </w:tc>
      </w:tr>
    </w:tbl>
    <w:p w:rsidR="009E412E" w:rsidRPr="002448FF" w:rsidRDefault="009E412E" w:rsidP="009E412E">
      <w:pPr>
        <w:pStyle w:val="Default"/>
        <w:spacing w:before="40" w:after="80"/>
        <w:ind w:left="450" w:right="90"/>
        <w:jc w:val="both"/>
        <w:rPr>
          <w:rFonts w:ascii="Source Sans Pro" w:hAnsi="Source Sans Pro" w:cs="Futura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I joined LabCorp’s UI/UX team to develop user interfaces with an international team of designers, engineers, and project managers to create IRIS, a flagship desktop application to run lab processes and develop reports. </w:t>
      </w:r>
    </w:p>
    <w:tbl>
      <w:tblPr>
        <w:tblW w:w="10238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9E412E" w:rsidRPr="002448FF" w:rsidTr="009E412E">
        <w:trPr>
          <w:trHeight w:val="261"/>
        </w:trPr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E412E" w:rsidRPr="002448FF" w:rsidRDefault="009E412E" w:rsidP="009E412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Created wireframes, defined user flows, built interactive prototypes, and finished pixel-perfect mockups.</w:t>
            </w:r>
          </w:p>
          <w:p w:rsidR="009E412E" w:rsidRPr="002448FF" w:rsidRDefault="009E412E" w:rsidP="009E412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Collaborated on UX designs for a Web based medical application and also a mobile dashboard.</w:t>
            </w:r>
          </w:p>
          <w:p w:rsidR="009E412E" w:rsidRPr="002448FF" w:rsidRDefault="009E412E" w:rsidP="009E412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Led the effort to modernize 50+ lab reports with a focus on innovative and intuitive design, layouts that emphasized visual chunking of data and better information architecture.</w:t>
            </w:r>
          </w:p>
          <w:p w:rsidR="009E412E" w:rsidRPr="002448FF" w:rsidRDefault="009E412E" w:rsidP="009E412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Instrumental in developing a next-generation reporting dashboard prototype.</w:t>
            </w:r>
          </w:p>
          <w:p w:rsidR="009E412E" w:rsidRPr="002448FF" w:rsidRDefault="009E412E" w:rsidP="009E412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Helped create an internal promotional video, with collaboration from senior management, highlighting the varied products and strengths of the IT department.</w:t>
            </w:r>
          </w:p>
        </w:tc>
      </w:tr>
    </w:tbl>
    <w:p w:rsidR="0049092E" w:rsidRPr="002448FF" w:rsidRDefault="0049092E" w:rsidP="006364C4">
      <w:pPr>
        <w:pStyle w:val="Default"/>
        <w:rPr>
          <w:rFonts w:ascii="Source Sans Pro" w:hAnsi="Source Sans Pro" w:cs="Futura"/>
          <w:b/>
          <w:caps/>
          <w:sz w:val="22"/>
        </w:rPr>
      </w:pP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8634"/>
        <w:gridCol w:w="1877"/>
      </w:tblGrid>
      <w:tr w:rsidR="00F22CDA" w:rsidRPr="002448FF" w:rsidTr="00E11AAF">
        <w:trPr>
          <w:trHeight w:val="156"/>
        </w:trPr>
        <w:tc>
          <w:tcPr>
            <w:tcW w:w="8634" w:type="dxa"/>
            <w:tcBorders>
              <w:top w:val="single" w:sz="4" w:space="0" w:color="95B3D7"/>
            </w:tcBorders>
            <w:shd w:val="clear" w:color="auto" w:fill="auto"/>
          </w:tcPr>
          <w:p w:rsidR="00F22CDA" w:rsidRPr="002448FF" w:rsidRDefault="00F22CDA" w:rsidP="006364C4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>Creative Manager</w:t>
            </w:r>
            <w:r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MindWorks Multimedia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Durham, NC</w:t>
            </w:r>
          </w:p>
        </w:tc>
        <w:tc>
          <w:tcPr>
            <w:tcW w:w="1877" w:type="dxa"/>
            <w:tcBorders>
              <w:top w:val="single" w:sz="4" w:space="0" w:color="95B3D7"/>
            </w:tcBorders>
            <w:shd w:val="clear" w:color="auto" w:fill="auto"/>
          </w:tcPr>
          <w:p w:rsidR="00F22CDA" w:rsidRPr="002448FF" w:rsidRDefault="00F22CDA" w:rsidP="00562C64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2010/3</w:t>
            </w:r>
            <w:r w:rsidR="001746F0" w:rsidRPr="002448FF">
              <w:rPr>
                <w:rFonts w:ascii="Source Sans Pro" w:hAnsi="Source Sans Pro" w:cs="Futura"/>
                <w:sz w:val="20"/>
              </w:rPr>
              <w:t xml:space="preserve"> – </w:t>
            </w:r>
            <w:r w:rsidRPr="002448FF">
              <w:rPr>
                <w:rFonts w:ascii="Source Sans Pro" w:hAnsi="Source Sans Pro" w:cs="Futura"/>
                <w:sz w:val="20"/>
              </w:rPr>
              <w:t>2011/4</w:t>
            </w:r>
          </w:p>
        </w:tc>
      </w:tr>
    </w:tbl>
    <w:p w:rsidR="00F22CDA" w:rsidRPr="002448FF" w:rsidRDefault="00F22CDA" w:rsidP="006364C4">
      <w:pPr>
        <w:pStyle w:val="Default"/>
        <w:spacing w:before="40" w:after="80"/>
        <w:ind w:left="450" w:right="90"/>
        <w:jc w:val="both"/>
        <w:rPr>
          <w:rFonts w:ascii="Source Sans Pro" w:hAnsi="Source Sans Pro" w:cs="Futura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MindWorks created eLearning and multimedia projects, primarily for pharmaceutical clients, where I started as a senior interactive developer and became the creative manager. </w:t>
      </w:r>
    </w:p>
    <w:tbl>
      <w:tblPr>
        <w:tblW w:w="10238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F22CDA" w:rsidRPr="002448FF" w:rsidTr="006364C4">
        <w:trPr>
          <w:trHeight w:val="261"/>
        </w:trPr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2CDA" w:rsidRPr="002448FF" w:rsidRDefault="00337553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Guided projects from inception to delivery, which involved gathering business requirements to create customized multimedia solutions</w:t>
            </w:r>
            <w:r w:rsidR="00F22CDA"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F22CDA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Involved in all aspects – </w:t>
            </w:r>
            <w:r w:rsidR="00337553" w:rsidRPr="002448FF">
              <w:rPr>
                <w:rFonts w:ascii="Source Sans Pro" w:hAnsi="Source Sans Pro" w:cs="Futura"/>
                <w:sz w:val="22"/>
              </w:rPr>
              <w:t>from designing the visual</w:t>
            </w:r>
            <w:r w:rsidRPr="002448FF">
              <w:rPr>
                <w:rFonts w:ascii="Source Sans Pro" w:hAnsi="Source Sans Pro" w:cs="Futura"/>
                <w:sz w:val="22"/>
              </w:rPr>
              <w:t>s,</w:t>
            </w:r>
            <w:r w:rsidR="00337553" w:rsidRPr="002448FF">
              <w:rPr>
                <w:rFonts w:ascii="Source Sans Pro" w:hAnsi="Source Sans Pro" w:cs="Futura"/>
                <w:sz w:val="22"/>
              </w:rPr>
              <w:t xml:space="preserve"> to storyboarding, wireframes, animation and </w:t>
            </w:r>
            <w:r w:rsidR="00337553" w:rsidRPr="002448FF">
              <w:rPr>
                <w:rFonts w:ascii="Source Sans Pro" w:hAnsi="Source Sans Pro" w:cs="Futura"/>
                <w:sz w:val="22"/>
              </w:rPr>
              <w:lastRenderedPageBreak/>
              <w:t>coding</w:t>
            </w:r>
            <w:r w:rsidR="00F22CDA"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F22CDA" w:rsidRPr="002448FF" w:rsidRDefault="00337553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Served as the resource manager and was charged with hiring and managing teams of around 20+ vendors composed of developers, graphic artists and instructional designers located around the world</w:t>
            </w:r>
            <w:r w:rsidR="00F22CDA" w:rsidRPr="002448FF">
              <w:rPr>
                <w:rFonts w:ascii="Source Sans Pro" w:hAnsi="Source Sans Pro" w:cs="Futura"/>
                <w:sz w:val="22"/>
              </w:rPr>
              <w:t>.</w:t>
            </w:r>
          </w:p>
        </w:tc>
      </w:tr>
    </w:tbl>
    <w:p w:rsidR="00F22CDA" w:rsidRPr="002448FF" w:rsidRDefault="00F22CDA" w:rsidP="006364C4">
      <w:pPr>
        <w:pStyle w:val="Default"/>
        <w:rPr>
          <w:rFonts w:ascii="Source Sans Pro" w:hAnsi="Source Sans Pro" w:cs="Futura"/>
          <w:b/>
          <w:caps/>
          <w:sz w:val="22"/>
        </w:rPr>
        <w:sectPr w:rsidR="00F22CDA" w:rsidRPr="002448FF" w:rsidSect="001746F0">
          <w:type w:val="continuous"/>
          <w:pgSz w:w="12240" w:h="15840"/>
          <w:pgMar w:top="720" w:right="810" w:bottom="720" w:left="720" w:header="440" w:footer="440" w:gutter="0"/>
          <w:cols w:space="720"/>
        </w:sectPr>
      </w:pPr>
    </w:p>
    <w:p w:rsidR="00627720" w:rsidRPr="002448FF" w:rsidRDefault="00627720" w:rsidP="006364C4">
      <w:pPr>
        <w:pStyle w:val="Default"/>
        <w:rPr>
          <w:rFonts w:ascii="Source Sans Pro" w:hAnsi="Source Sans Pro" w:cs="Futura"/>
          <w:b/>
          <w:caps/>
          <w:sz w:val="22"/>
        </w:rPr>
      </w:pP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8634"/>
        <w:gridCol w:w="1877"/>
      </w:tblGrid>
      <w:tr w:rsidR="001746F0" w:rsidRPr="002448FF" w:rsidTr="00E11AAF">
        <w:trPr>
          <w:trHeight w:val="156"/>
        </w:trPr>
        <w:tc>
          <w:tcPr>
            <w:tcW w:w="8634" w:type="dxa"/>
            <w:tcBorders>
              <w:top w:val="single" w:sz="4" w:space="0" w:color="95B3D7"/>
            </w:tcBorders>
            <w:shd w:val="clear" w:color="auto" w:fill="auto"/>
          </w:tcPr>
          <w:p w:rsidR="001746F0" w:rsidRPr="002448FF" w:rsidRDefault="001746F0" w:rsidP="006364C4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Lead user interface Designer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Optimal Technologies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Raleigh, NC</w:t>
            </w:r>
          </w:p>
        </w:tc>
        <w:tc>
          <w:tcPr>
            <w:tcW w:w="1877" w:type="dxa"/>
            <w:tcBorders>
              <w:top w:val="single" w:sz="4" w:space="0" w:color="95B3D7"/>
            </w:tcBorders>
            <w:shd w:val="clear" w:color="auto" w:fill="auto"/>
          </w:tcPr>
          <w:p w:rsidR="001746F0" w:rsidRPr="002448FF" w:rsidRDefault="001746F0" w:rsidP="00562C64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2008/2 – 2008/12</w:t>
            </w:r>
          </w:p>
        </w:tc>
      </w:tr>
    </w:tbl>
    <w:p w:rsidR="001746F0" w:rsidRPr="002448FF" w:rsidRDefault="001746F0" w:rsidP="006364C4">
      <w:pPr>
        <w:pStyle w:val="Default"/>
        <w:spacing w:before="40" w:after="80"/>
        <w:ind w:left="450" w:right="90"/>
        <w:jc w:val="both"/>
        <w:rPr>
          <w:rFonts w:ascii="Source Sans Pro" w:hAnsi="Source Sans Pro" w:cs="Futura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I defined the user experience and created the user interface for Optimal’s Energy Management and Home Automation (AskOT) application, which ran on proprietary touch-based tablet hardware. </w:t>
      </w:r>
    </w:p>
    <w:tbl>
      <w:tblPr>
        <w:tblW w:w="10238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1746F0" w:rsidRPr="002448FF" w:rsidTr="006364C4">
        <w:trPr>
          <w:trHeight w:val="261"/>
        </w:trPr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46F0" w:rsidRPr="002448FF" w:rsidRDefault="001746F0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Remade the interface’s usability, aesthetics and functionality using wireframes and mockups.</w:t>
            </w:r>
          </w:p>
          <w:p w:rsidR="001746F0" w:rsidRPr="002448FF" w:rsidRDefault="001746F0" w:rsidP="00CF2B9E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Project management duties included </w:t>
            </w:r>
            <w:r w:rsidRPr="002448FF">
              <w:rPr>
                <w:rFonts w:ascii="Source Sans Pro" w:hAnsi="Source Sans Pro" w:cs="Futura"/>
                <w:position w:val="-2"/>
                <w:sz w:val="22"/>
              </w:rPr>
              <w:t>identifying project milestones and developing project schedules</w:t>
            </w:r>
            <w:r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1746F0" w:rsidRPr="002448FF" w:rsidRDefault="001746F0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Assumed the roles of photographer, Apple computer instructor, Web developer and graphic artist.</w:t>
            </w:r>
          </w:p>
        </w:tc>
      </w:tr>
    </w:tbl>
    <w:p w:rsidR="001746F0" w:rsidRPr="002448FF" w:rsidRDefault="001746F0" w:rsidP="006364C4">
      <w:pPr>
        <w:pStyle w:val="Default"/>
        <w:rPr>
          <w:rFonts w:ascii="Source Sans Pro" w:hAnsi="Source Sans Pro" w:cs="Futura"/>
          <w:b/>
          <w:caps/>
          <w:sz w:val="22"/>
        </w:rPr>
      </w:pP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8634"/>
        <w:gridCol w:w="1877"/>
      </w:tblGrid>
      <w:tr w:rsidR="001746F0" w:rsidRPr="002448FF" w:rsidTr="00E11AAF">
        <w:trPr>
          <w:trHeight w:val="156"/>
        </w:trPr>
        <w:tc>
          <w:tcPr>
            <w:tcW w:w="8634" w:type="dxa"/>
            <w:tcBorders>
              <w:top w:val="single" w:sz="4" w:space="0" w:color="95B3D7"/>
            </w:tcBorders>
            <w:shd w:val="clear" w:color="auto" w:fill="auto"/>
          </w:tcPr>
          <w:p w:rsidR="001746F0" w:rsidRPr="002448FF" w:rsidRDefault="001746F0" w:rsidP="006364C4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INTERACTIVE Developer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IBM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Durham, NC</w:t>
            </w:r>
          </w:p>
        </w:tc>
        <w:tc>
          <w:tcPr>
            <w:tcW w:w="1877" w:type="dxa"/>
            <w:tcBorders>
              <w:top w:val="single" w:sz="4" w:space="0" w:color="95B3D7"/>
            </w:tcBorders>
            <w:shd w:val="clear" w:color="auto" w:fill="auto"/>
          </w:tcPr>
          <w:p w:rsidR="001746F0" w:rsidRPr="002448FF" w:rsidRDefault="001746F0" w:rsidP="00562C64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2003/2 – 2008/1</w:t>
            </w:r>
          </w:p>
        </w:tc>
      </w:tr>
    </w:tbl>
    <w:p w:rsidR="001746F0" w:rsidRPr="002448FF" w:rsidRDefault="00314FCA" w:rsidP="006364C4">
      <w:pPr>
        <w:pStyle w:val="Default"/>
        <w:spacing w:before="40" w:after="80"/>
        <w:ind w:left="450" w:right="90"/>
        <w:jc w:val="both"/>
        <w:rPr>
          <w:rFonts w:ascii="Source Sans Pro" w:hAnsi="Source Sans Pro" w:cs="Futura"/>
          <w:sz w:val="22"/>
        </w:rPr>
      </w:pPr>
      <w:r w:rsidRPr="002448FF">
        <w:rPr>
          <w:rFonts w:ascii="Source Sans Pro" w:hAnsi="Source Sans Pro" w:cs="Futura"/>
          <w:sz w:val="22"/>
        </w:rPr>
        <w:t>The</w:t>
      </w:r>
      <w:r w:rsidR="001746F0" w:rsidRPr="002448FF">
        <w:rPr>
          <w:rFonts w:ascii="Source Sans Pro" w:hAnsi="Source Sans Pro" w:cs="Futura"/>
          <w:sz w:val="22"/>
        </w:rPr>
        <w:t xml:space="preserve"> Design &amp; Infor</w:t>
      </w:r>
      <w:r w:rsidRPr="002448FF">
        <w:rPr>
          <w:rFonts w:ascii="Source Sans Pro" w:hAnsi="Source Sans Pro" w:cs="Futura"/>
          <w:sz w:val="22"/>
        </w:rPr>
        <w:t xml:space="preserve">mation Development team at IBM </w:t>
      </w:r>
      <w:r w:rsidR="001746F0" w:rsidRPr="002448FF">
        <w:rPr>
          <w:rFonts w:ascii="Source Sans Pro" w:hAnsi="Source Sans Pro" w:cs="Futura"/>
          <w:sz w:val="22"/>
        </w:rPr>
        <w:t>offer</w:t>
      </w:r>
      <w:r w:rsidRPr="002448FF">
        <w:rPr>
          <w:rFonts w:ascii="Source Sans Pro" w:hAnsi="Source Sans Pro" w:cs="Futura"/>
          <w:sz w:val="22"/>
        </w:rPr>
        <w:t>ed</w:t>
      </w:r>
      <w:r w:rsidR="001746F0" w:rsidRPr="002448FF">
        <w:rPr>
          <w:rFonts w:ascii="Source Sans Pro" w:hAnsi="Source Sans Pro" w:cs="Futura"/>
          <w:sz w:val="22"/>
        </w:rPr>
        <w:t xml:space="preserve"> design services to internal clients, </w:t>
      </w:r>
      <w:r w:rsidRPr="002448FF">
        <w:rPr>
          <w:rFonts w:ascii="Source Sans Pro" w:hAnsi="Source Sans Pro" w:cs="Futura"/>
          <w:sz w:val="22"/>
        </w:rPr>
        <w:t xml:space="preserve">where </w:t>
      </w:r>
      <w:r w:rsidR="001746F0" w:rsidRPr="002448FF">
        <w:rPr>
          <w:rFonts w:ascii="Source Sans Pro" w:hAnsi="Source Sans Pro" w:cs="Futura"/>
          <w:sz w:val="22"/>
        </w:rPr>
        <w:t xml:space="preserve">I </w:t>
      </w:r>
      <w:r w:rsidRPr="002448FF">
        <w:rPr>
          <w:rFonts w:ascii="Source Sans Pro" w:hAnsi="Source Sans Pro" w:cs="Futura"/>
          <w:sz w:val="22"/>
        </w:rPr>
        <w:t xml:space="preserve">produced a variety of products </w:t>
      </w:r>
      <w:r w:rsidR="007F71AF" w:rsidRPr="002448FF">
        <w:rPr>
          <w:rFonts w:ascii="Source Sans Pro" w:hAnsi="Source Sans Pro" w:cs="Futura"/>
          <w:sz w:val="22"/>
        </w:rPr>
        <w:t xml:space="preserve">often </w:t>
      </w:r>
      <w:r w:rsidRPr="002448FF">
        <w:rPr>
          <w:rFonts w:ascii="Source Sans Pro" w:hAnsi="Source Sans Pro" w:cs="Futura"/>
          <w:sz w:val="22"/>
        </w:rPr>
        <w:t>using</w:t>
      </w:r>
      <w:r w:rsidR="001746F0" w:rsidRPr="002448FF">
        <w:rPr>
          <w:rFonts w:ascii="Source Sans Pro" w:hAnsi="Source Sans Pro" w:cs="Futura"/>
          <w:sz w:val="22"/>
        </w:rPr>
        <w:t xml:space="preserve"> advanced </w:t>
      </w:r>
      <w:r w:rsidR="007F71AF" w:rsidRPr="002448FF">
        <w:rPr>
          <w:rFonts w:ascii="Source Sans Pro" w:hAnsi="Source Sans Pro" w:cs="Futura"/>
          <w:sz w:val="22"/>
        </w:rPr>
        <w:t xml:space="preserve">Flash, incorporating elements like </w:t>
      </w:r>
      <w:r w:rsidR="001746F0" w:rsidRPr="002448FF">
        <w:rPr>
          <w:rFonts w:ascii="Source Sans Pro" w:hAnsi="Source Sans Pro" w:cs="Futura"/>
          <w:sz w:val="22"/>
        </w:rPr>
        <w:t>dynamic navigational frameworks</w:t>
      </w:r>
      <w:r w:rsidR="007F71AF" w:rsidRPr="002448FF">
        <w:rPr>
          <w:rFonts w:ascii="Source Sans Pro" w:hAnsi="Source Sans Pro" w:cs="Futura"/>
          <w:sz w:val="22"/>
        </w:rPr>
        <w:t>,</w:t>
      </w:r>
      <w:r w:rsidR="001746F0" w:rsidRPr="002448FF">
        <w:rPr>
          <w:rFonts w:ascii="Source Sans Pro" w:hAnsi="Source Sans Pro" w:cs="Futura"/>
          <w:sz w:val="22"/>
        </w:rPr>
        <w:t xml:space="preserve"> games, quizzes, user tracking, decision tree branching, and video streaming. </w:t>
      </w:r>
    </w:p>
    <w:tbl>
      <w:tblPr>
        <w:tblW w:w="10238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1746F0" w:rsidRPr="002448FF" w:rsidTr="006364C4">
        <w:trPr>
          <w:trHeight w:val="261"/>
        </w:trPr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A1553" w:rsidRPr="002448FF" w:rsidRDefault="008A1553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position w:val="-2"/>
                <w:sz w:val="22"/>
              </w:rPr>
              <w:t>Produced 35+ eLearning, marketing and demo projects for both internal and external IBM clients.</w:t>
            </w:r>
          </w:p>
          <w:p w:rsidR="001746F0" w:rsidRPr="002448FF" w:rsidRDefault="001746F0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Worked with the Industrial Design group on </w:t>
            </w:r>
            <w:r w:rsidR="007F71AF" w:rsidRPr="002448FF">
              <w:rPr>
                <w:rFonts w:ascii="Source Sans Pro" w:hAnsi="Source Sans Pro" w:cs="Futura"/>
                <w:sz w:val="22"/>
              </w:rPr>
              <w:t xml:space="preserve">UI mockups, </w:t>
            </w:r>
            <w:r w:rsidRPr="002448FF">
              <w:rPr>
                <w:rFonts w:ascii="Source Sans Pro" w:hAnsi="Source Sans Pro" w:cs="Futura"/>
                <w:sz w:val="22"/>
              </w:rPr>
              <w:t xml:space="preserve">trade shows, </w:t>
            </w:r>
            <w:r w:rsidR="007F71AF" w:rsidRPr="002448FF">
              <w:rPr>
                <w:rFonts w:ascii="Source Sans Pro" w:hAnsi="Source Sans Pro" w:cs="Futura"/>
                <w:sz w:val="22"/>
              </w:rPr>
              <w:t xml:space="preserve">and </w:t>
            </w:r>
            <w:r w:rsidRPr="002448FF">
              <w:rPr>
                <w:rFonts w:ascii="Source Sans Pro" w:hAnsi="Source Sans Pro" w:cs="Futura"/>
                <w:sz w:val="22"/>
              </w:rPr>
              <w:t>prod</w:t>
            </w:r>
            <w:r w:rsidR="007F71AF" w:rsidRPr="002448FF">
              <w:rPr>
                <w:rFonts w:ascii="Source Sans Pro" w:hAnsi="Source Sans Pro" w:cs="Futura"/>
                <w:sz w:val="22"/>
              </w:rPr>
              <w:t>uct presentations</w:t>
            </w:r>
            <w:r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1746F0" w:rsidRPr="002448FF" w:rsidRDefault="001746F0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Res</w:t>
            </w:r>
            <w:r w:rsidR="008A1553" w:rsidRPr="002448FF">
              <w:rPr>
                <w:rFonts w:ascii="Source Sans Pro" w:hAnsi="Source Sans Pro" w:cs="Futura"/>
                <w:sz w:val="22"/>
              </w:rPr>
              <w:t xml:space="preserve">ponsible for </w:t>
            </w:r>
            <w:r w:rsidR="00CF2B9E" w:rsidRPr="002448FF">
              <w:rPr>
                <w:rFonts w:ascii="Source Sans Pro" w:hAnsi="Source Sans Pro" w:cs="Futura"/>
                <w:sz w:val="22"/>
              </w:rPr>
              <w:t>the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</w:t>
            </w:r>
            <w:r w:rsidR="008A1553" w:rsidRPr="002448FF">
              <w:rPr>
                <w:rFonts w:ascii="Source Sans Pro" w:hAnsi="Source Sans Pro" w:cs="Futura"/>
                <w:sz w:val="22"/>
              </w:rPr>
              <w:t>‘</w:t>
            </w:r>
            <w:r w:rsidRPr="002448FF">
              <w:rPr>
                <w:rFonts w:ascii="Source Sans Pro" w:hAnsi="Source Sans Pro" w:cs="Futura"/>
                <w:sz w:val="22"/>
              </w:rPr>
              <w:t>BladeCenter S</w:t>
            </w:r>
            <w:r w:rsidR="008A1553" w:rsidRPr="002448FF">
              <w:rPr>
                <w:rFonts w:ascii="Source Sans Pro" w:hAnsi="Source Sans Pro" w:cs="Futura"/>
                <w:sz w:val="22"/>
              </w:rPr>
              <w:t>’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eLearning </w:t>
            </w:r>
            <w:r w:rsidR="00CF2B9E" w:rsidRPr="002448FF">
              <w:rPr>
                <w:rFonts w:ascii="Source Sans Pro" w:hAnsi="Source Sans Pro" w:cs="Futura"/>
                <w:sz w:val="22"/>
              </w:rPr>
              <w:t xml:space="preserve">courses </w:t>
            </w:r>
            <w:r w:rsidR="007F71AF" w:rsidRPr="002448FF">
              <w:rPr>
                <w:rFonts w:ascii="Source Sans Pro" w:hAnsi="Source Sans Pro" w:cs="Futura"/>
                <w:sz w:val="22"/>
              </w:rPr>
              <w:t>–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</w:t>
            </w:r>
            <w:r w:rsidR="00005213" w:rsidRPr="002448FF">
              <w:rPr>
                <w:rFonts w:ascii="Source Sans Pro" w:hAnsi="Source Sans Pro" w:cs="Futura"/>
                <w:sz w:val="22"/>
              </w:rPr>
              <w:t>a</w:t>
            </w:r>
            <w:r w:rsidRPr="002448FF">
              <w:rPr>
                <w:rFonts w:ascii="Source Sans Pro" w:hAnsi="Source Sans Pro" w:cs="Futura"/>
                <w:sz w:val="22"/>
              </w:rPr>
              <w:t xml:space="preserve">s </w:t>
            </w:r>
            <w:r w:rsidR="00005213" w:rsidRPr="002448FF">
              <w:rPr>
                <w:rFonts w:ascii="Source Sans Pro" w:hAnsi="Source Sans Pro" w:cs="Futura"/>
                <w:sz w:val="22"/>
              </w:rPr>
              <w:t xml:space="preserve">the </w:t>
            </w:r>
            <w:r w:rsidRPr="002448FF">
              <w:rPr>
                <w:rFonts w:ascii="Source Sans Pro" w:hAnsi="Source Sans Pro" w:cs="Futura"/>
                <w:sz w:val="22"/>
              </w:rPr>
              <w:t>designer, writer, editor, and developer</w:t>
            </w:r>
            <w:r w:rsidRPr="002448FF">
              <w:rPr>
                <w:rFonts w:ascii="Source Sans Pro" w:hAnsi="Source Sans Pro" w:cs="Futura"/>
                <w:position w:val="-2"/>
                <w:sz w:val="22"/>
              </w:rPr>
              <w:t>.</w:t>
            </w:r>
          </w:p>
          <w:p w:rsidR="001746F0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Developed Flash based</w:t>
            </w:r>
            <w:r w:rsidR="007F71AF" w:rsidRPr="002448FF">
              <w:rPr>
                <w:rFonts w:ascii="Source Sans Pro" w:hAnsi="Source Sans Pro" w:cs="Futura"/>
                <w:sz w:val="22"/>
              </w:rPr>
              <w:t>,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dynamic video streaming banner ads for </w:t>
            </w:r>
            <w:r w:rsidR="007F71AF" w:rsidRPr="002448FF">
              <w:rPr>
                <w:rFonts w:ascii="Source Sans Pro" w:hAnsi="Source Sans Pro" w:cs="Futura"/>
                <w:sz w:val="22"/>
              </w:rPr>
              <w:t>‘</w:t>
            </w:r>
            <w:r w:rsidRPr="002448FF">
              <w:rPr>
                <w:rFonts w:ascii="Source Sans Pro" w:hAnsi="Source Sans Pro" w:cs="Futura"/>
                <w:sz w:val="22"/>
              </w:rPr>
              <w:t>IBM Business Center</w:t>
            </w:r>
            <w:r w:rsidR="007F71AF" w:rsidRPr="002448FF">
              <w:rPr>
                <w:rFonts w:ascii="Source Sans Pro" w:hAnsi="Source Sans Pro" w:cs="Futura"/>
                <w:sz w:val="22"/>
              </w:rPr>
              <w:t>’</w:t>
            </w:r>
            <w:r w:rsidRPr="002448FF">
              <w:rPr>
                <w:rFonts w:ascii="Source Sans Pro" w:hAnsi="Source Sans Pro" w:cs="Futura"/>
                <w:position w:val="-2"/>
                <w:sz w:val="22"/>
              </w:rPr>
              <w:t>.</w:t>
            </w:r>
          </w:p>
          <w:p w:rsidR="001746F0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Created GUI, developed and coded </w:t>
            </w:r>
            <w:r w:rsidR="007F71AF" w:rsidRPr="002448FF">
              <w:rPr>
                <w:rFonts w:ascii="Source Sans Pro" w:hAnsi="Source Sans Pro" w:cs="Futura"/>
                <w:sz w:val="22"/>
              </w:rPr>
              <w:t>a handbook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application for </w:t>
            </w:r>
            <w:r w:rsidR="008A1553" w:rsidRPr="002448FF">
              <w:rPr>
                <w:rFonts w:ascii="Source Sans Pro" w:hAnsi="Source Sans Pro" w:cs="Futura"/>
                <w:sz w:val="22"/>
              </w:rPr>
              <w:t xml:space="preserve">IBM’s’ </w:t>
            </w:r>
            <w:r w:rsidRPr="002448FF">
              <w:rPr>
                <w:rFonts w:ascii="Source Sans Pro" w:hAnsi="Source Sans Pro" w:cs="Futura"/>
                <w:sz w:val="22"/>
              </w:rPr>
              <w:t>Small-Medium Business Playbook</w:t>
            </w:r>
            <w:r w:rsidR="008A1553" w:rsidRPr="002448FF">
              <w:rPr>
                <w:rFonts w:ascii="Source Sans Pro" w:hAnsi="Source Sans Pro" w:cs="Futura"/>
                <w:sz w:val="22"/>
              </w:rPr>
              <w:t>’</w:t>
            </w:r>
            <w:r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1746F0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Animated a kiosk demo for IBM’s CEO demonstrating IBM’s </w:t>
            </w:r>
            <w:r w:rsidR="008A1553" w:rsidRPr="002448FF">
              <w:rPr>
                <w:rFonts w:ascii="Source Sans Pro" w:hAnsi="Source Sans Pro" w:cs="Futura"/>
                <w:sz w:val="22"/>
              </w:rPr>
              <w:t>‘</w:t>
            </w:r>
            <w:r w:rsidRPr="002448FF">
              <w:rPr>
                <w:rFonts w:ascii="Source Sans Pro" w:hAnsi="Source Sans Pro" w:cs="Futura"/>
                <w:sz w:val="22"/>
              </w:rPr>
              <w:t>On Demand Grid Computing</w:t>
            </w:r>
            <w:r w:rsidR="008A1553" w:rsidRPr="002448FF">
              <w:rPr>
                <w:rFonts w:ascii="Source Sans Pro" w:hAnsi="Source Sans Pro" w:cs="Futura"/>
                <w:sz w:val="22"/>
              </w:rPr>
              <w:t>’</w:t>
            </w:r>
            <w:r w:rsidRPr="002448FF">
              <w:rPr>
                <w:rFonts w:ascii="Source Sans Pro" w:hAnsi="Source Sans Pro" w:cs="Futura"/>
                <w:sz w:val="22"/>
              </w:rPr>
              <w:t>.</w:t>
            </w:r>
          </w:p>
          <w:p w:rsidR="001746F0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Incorporated D&amp;ID deliverables with IBM</w:t>
            </w:r>
            <w:r w:rsidR="007F71AF" w:rsidRPr="002448FF">
              <w:rPr>
                <w:rFonts w:ascii="Source Sans Pro" w:hAnsi="Source Sans Pro" w:cs="Futura"/>
                <w:sz w:val="22"/>
              </w:rPr>
              <w:t>’s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oneX visual standards style guide.</w:t>
            </w:r>
          </w:p>
          <w:p w:rsidR="001746F0" w:rsidRPr="002448FF" w:rsidRDefault="00314FCA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Constructed an a</w:t>
            </w:r>
            <w:r w:rsidR="004A4ADC" w:rsidRPr="002448FF">
              <w:rPr>
                <w:rFonts w:ascii="Source Sans Pro" w:hAnsi="Source Sans Pro" w:cs="Futura"/>
                <w:sz w:val="22"/>
              </w:rPr>
              <w:t>udio</w:t>
            </w:r>
            <w:r w:rsidRPr="002448FF">
              <w:rPr>
                <w:rFonts w:ascii="Source Sans Pro" w:hAnsi="Source Sans Pro" w:cs="Futura"/>
                <w:sz w:val="22"/>
              </w:rPr>
              <w:t>/v</w:t>
            </w:r>
            <w:r w:rsidR="004A4ADC" w:rsidRPr="002448FF">
              <w:rPr>
                <w:rFonts w:ascii="Source Sans Pro" w:hAnsi="Source Sans Pro" w:cs="Futura"/>
                <w:sz w:val="22"/>
              </w:rPr>
              <w:t>isual</w:t>
            </w:r>
            <w:r w:rsidRPr="002448FF">
              <w:rPr>
                <w:rFonts w:ascii="Source Sans Pro" w:hAnsi="Source Sans Pro" w:cs="Futura"/>
                <w:sz w:val="22"/>
              </w:rPr>
              <w:t xml:space="preserve"> studio </w:t>
            </w:r>
            <w:r w:rsidR="00A32655" w:rsidRPr="002448FF">
              <w:rPr>
                <w:rFonts w:ascii="Source Sans Pro" w:hAnsi="Source Sans Pro" w:cs="Futura"/>
                <w:sz w:val="22"/>
              </w:rPr>
              <w:t>and produced audio podcast</w:t>
            </w:r>
            <w:r w:rsidRPr="002448FF">
              <w:rPr>
                <w:rFonts w:ascii="Source Sans Pro" w:hAnsi="Source Sans Pro" w:cs="Futura"/>
                <w:sz w:val="22"/>
              </w:rPr>
              <w:t>s for internal IBM promotions.</w:t>
            </w:r>
          </w:p>
          <w:p w:rsidR="001746F0" w:rsidRPr="002448FF" w:rsidRDefault="008A1553" w:rsidP="00005213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Created screensavers and CD launchers for the Human Resources department.</w:t>
            </w:r>
          </w:p>
        </w:tc>
      </w:tr>
    </w:tbl>
    <w:p w:rsidR="001746F0" w:rsidRPr="002448FF" w:rsidRDefault="001746F0" w:rsidP="006364C4">
      <w:pPr>
        <w:pStyle w:val="Default"/>
        <w:rPr>
          <w:rFonts w:ascii="Source Sans Pro" w:hAnsi="Source Sans Pro" w:cs="Futura"/>
          <w:b/>
          <w:caps/>
          <w:sz w:val="22"/>
        </w:rPr>
      </w:pP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8634"/>
        <w:gridCol w:w="1877"/>
      </w:tblGrid>
      <w:tr w:rsidR="00A32655" w:rsidRPr="002448FF" w:rsidTr="00E11AAF">
        <w:trPr>
          <w:trHeight w:val="156"/>
        </w:trPr>
        <w:tc>
          <w:tcPr>
            <w:tcW w:w="8634" w:type="dxa"/>
            <w:tcBorders>
              <w:top w:val="single" w:sz="4" w:space="0" w:color="95B3D7"/>
            </w:tcBorders>
            <w:shd w:val="clear" w:color="auto" w:fill="auto"/>
          </w:tcPr>
          <w:p w:rsidR="00A32655" w:rsidRPr="002448FF" w:rsidRDefault="00A32655" w:rsidP="006364C4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broadcast design supervisor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UNC Center for Public TV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Durham, NC</w:t>
            </w:r>
          </w:p>
        </w:tc>
        <w:tc>
          <w:tcPr>
            <w:tcW w:w="1877" w:type="dxa"/>
            <w:tcBorders>
              <w:top w:val="single" w:sz="4" w:space="0" w:color="95B3D7"/>
            </w:tcBorders>
            <w:shd w:val="clear" w:color="auto" w:fill="auto"/>
          </w:tcPr>
          <w:p w:rsidR="00A32655" w:rsidRPr="002448FF" w:rsidRDefault="00A32655" w:rsidP="001421A8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1998/6 – 1999/12</w:t>
            </w:r>
          </w:p>
        </w:tc>
      </w:tr>
    </w:tbl>
    <w:p w:rsidR="00A32655" w:rsidRPr="002448FF" w:rsidRDefault="00A32655" w:rsidP="006364C4">
      <w:pPr>
        <w:pStyle w:val="Default"/>
        <w:spacing w:before="40" w:after="80"/>
        <w:ind w:left="450" w:right="90"/>
        <w:jc w:val="both"/>
        <w:rPr>
          <w:rFonts w:ascii="Source Sans Pro" w:hAnsi="Source Sans Pro" w:cs="Futura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I managed and ran the electronic graphics department for a broadcast television station. </w:t>
      </w:r>
      <w:r w:rsidR="00314FCA" w:rsidRPr="002448FF">
        <w:rPr>
          <w:rFonts w:ascii="Source Sans Pro" w:hAnsi="Source Sans Pro" w:cs="Futura"/>
          <w:sz w:val="22"/>
        </w:rPr>
        <w:t xml:space="preserve">My responsibilities covered our budget, our production assistants, working with </w:t>
      </w:r>
      <w:r w:rsidRPr="002448FF">
        <w:rPr>
          <w:rFonts w:ascii="Source Sans Pro" w:hAnsi="Source Sans Pro" w:cs="Futura"/>
          <w:sz w:val="22"/>
        </w:rPr>
        <w:t>producers on mult</w:t>
      </w:r>
      <w:r w:rsidR="00314FCA" w:rsidRPr="002448FF">
        <w:rPr>
          <w:rFonts w:ascii="Source Sans Pro" w:hAnsi="Source Sans Pro" w:cs="Futura"/>
          <w:sz w:val="22"/>
        </w:rPr>
        <w:t xml:space="preserve">iple ongoing projects, </w:t>
      </w:r>
      <w:r w:rsidRPr="002448FF">
        <w:rPr>
          <w:rFonts w:ascii="Source Sans Pro" w:hAnsi="Source Sans Pro" w:cs="Futura"/>
          <w:sz w:val="22"/>
        </w:rPr>
        <w:t>designing graphics,</w:t>
      </w:r>
      <w:r w:rsidR="001421A8" w:rsidRPr="002448FF">
        <w:rPr>
          <w:rFonts w:ascii="Source Sans Pro" w:hAnsi="Source Sans Pro" w:cs="Futura"/>
          <w:sz w:val="22"/>
        </w:rPr>
        <w:t xml:space="preserve"> allocating equipment resources, </w:t>
      </w:r>
      <w:r w:rsidRPr="002448FF">
        <w:rPr>
          <w:rFonts w:ascii="Source Sans Pro" w:hAnsi="Source Sans Pro" w:cs="Futura"/>
          <w:sz w:val="22"/>
        </w:rPr>
        <w:t>assigning personnel schedules</w:t>
      </w:r>
      <w:r w:rsidR="00314FCA" w:rsidRPr="002448FF">
        <w:rPr>
          <w:rFonts w:ascii="Source Sans Pro" w:hAnsi="Source Sans Pro" w:cs="Futura"/>
          <w:sz w:val="22"/>
        </w:rPr>
        <w:t>,</w:t>
      </w:r>
      <w:r w:rsidRPr="002448FF">
        <w:rPr>
          <w:rFonts w:ascii="Source Sans Pro" w:hAnsi="Source Sans Pro" w:cs="Futura"/>
          <w:sz w:val="22"/>
        </w:rPr>
        <w:t xml:space="preserve"> and </w:t>
      </w:r>
      <w:r w:rsidR="00314FCA" w:rsidRPr="002448FF">
        <w:rPr>
          <w:rFonts w:ascii="Source Sans Pro" w:hAnsi="Source Sans Pro" w:cs="Futura"/>
          <w:sz w:val="22"/>
        </w:rPr>
        <w:t>providing</w:t>
      </w:r>
      <w:r w:rsidRPr="002448FF">
        <w:rPr>
          <w:rFonts w:ascii="Source Sans Pro" w:hAnsi="Source Sans Pro" w:cs="Futura"/>
          <w:sz w:val="22"/>
        </w:rPr>
        <w:t xml:space="preserve"> </w:t>
      </w:r>
      <w:r w:rsidR="00314FCA" w:rsidRPr="002448FF">
        <w:rPr>
          <w:rFonts w:ascii="Source Sans Pro" w:hAnsi="Source Sans Pro" w:cs="Futura"/>
          <w:sz w:val="22"/>
        </w:rPr>
        <w:t>technical support</w:t>
      </w:r>
    </w:p>
    <w:tbl>
      <w:tblPr>
        <w:tblW w:w="10238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0238"/>
      </w:tblGrid>
      <w:tr w:rsidR="00A32655" w:rsidRPr="002448FF" w:rsidTr="006364C4">
        <w:trPr>
          <w:trHeight w:val="261"/>
        </w:trPr>
        <w:tc>
          <w:tcPr>
            <w:tcW w:w="10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2655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Designed and created many on-air graphics (full screens, openings, animations, name keys, credits) for a daily news show as well as several weekly shows, special events, and nationally broadcast specials. Coordinated their on-line playback and archiving.</w:t>
            </w:r>
          </w:p>
          <w:p w:rsidR="00A32655" w:rsidRPr="002448FF" w:rsidRDefault="00A32655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Designed, implemented and updated </w:t>
            </w:r>
            <w:r w:rsidR="009E46E4" w:rsidRPr="002448FF">
              <w:rPr>
                <w:rFonts w:ascii="Source Sans Pro" w:hAnsi="Source Sans Pro" w:cs="Futura"/>
                <w:sz w:val="22"/>
              </w:rPr>
              <w:t xml:space="preserve">the </w:t>
            </w:r>
            <w:r w:rsidRPr="002448FF">
              <w:rPr>
                <w:rFonts w:ascii="Source Sans Pro" w:hAnsi="Source Sans Pro" w:cs="Futura"/>
                <w:sz w:val="22"/>
              </w:rPr>
              <w:t>workspace for the department by procuring and installing new workstations and developing new workflows for generating graphics.</w:t>
            </w:r>
          </w:p>
          <w:p w:rsidR="00A32655" w:rsidRPr="002448FF" w:rsidRDefault="00A32655" w:rsidP="00005213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Se</w:t>
            </w:r>
            <w:r w:rsidR="00005213" w:rsidRPr="002448FF">
              <w:rPr>
                <w:rFonts w:ascii="Source Sans Pro" w:hAnsi="Source Sans Pro" w:cs="Futura"/>
                <w:sz w:val="22"/>
              </w:rPr>
              <w:t xml:space="preserve">rved as assistant director on </w:t>
            </w:r>
            <w:r w:rsidRPr="002448FF">
              <w:rPr>
                <w:rFonts w:ascii="Source Sans Pro" w:hAnsi="Source Sans Pro" w:cs="Futura"/>
                <w:sz w:val="22"/>
              </w:rPr>
              <w:t>local productions</w:t>
            </w:r>
            <w:r w:rsidR="00005213" w:rsidRPr="002448FF">
              <w:rPr>
                <w:rFonts w:ascii="Source Sans Pro" w:hAnsi="Source Sans Pro" w:cs="Futura"/>
                <w:position w:val="-2"/>
                <w:sz w:val="22"/>
              </w:rPr>
              <w:t>, as well floor manager, camera operator and editor.</w:t>
            </w:r>
          </w:p>
        </w:tc>
      </w:tr>
    </w:tbl>
    <w:p w:rsidR="00A32655" w:rsidRPr="002448FF" w:rsidRDefault="00A32655" w:rsidP="006364C4">
      <w:pPr>
        <w:pStyle w:val="Default"/>
        <w:rPr>
          <w:rFonts w:ascii="Source Sans Pro" w:hAnsi="Source Sans Pro" w:cs="Futura"/>
          <w:b/>
          <w:caps/>
          <w:sz w:val="22"/>
        </w:rPr>
      </w:pPr>
    </w:p>
    <w:p w:rsidR="003930A2" w:rsidRPr="002448FF" w:rsidRDefault="000B5BD2" w:rsidP="006364C4">
      <w:pPr>
        <w:pStyle w:val="Default"/>
        <w:ind w:left="468" w:hanging="284"/>
        <w:rPr>
          <w:rFonts w:ascii="Source Sans Pro" w:hAnsi="Source Sans Pro" w:cs="Futura"/>
          <w:b/>
          <w:sz w:val="22"/>
        </w:rPr>
      </w:pPr>
      <w:r w:rsidRPr="002448FF">
        <w:rPr>
          <w:rFonts w:ascii="Source Sans Pro" w:hAnsi="Source Sans Pro" w:cs="Futura"/>
          <w:b/>
          <w:color w:val="365F91"/>
          <w:sz w:val="22"/>
        </w:rPr>
        <w:t>Other Contract Work</w:t>
      </w:r>
      <w:r w:rsidR="003930A2" w:rsidRPr="002448FF">
        <w:rPr>
          <w:rFonts w:ascii="Source Sans Pro" w:hAnsi="Source Sans Pro" w:cs="Futura"/>
          <w:b/>
          <w:sz w:val="22"/>
        </w:rPr>
        <w:t>:</w:t>
      </w:r>
    </w:p>
    <w:tbl>
      <w:tblPr>
        <w:tblW w:w="10511" w:type="dxa"/>
        <w:tblInd w:w="288" w:type="dxa"/>
        <w:tblLook w:val="0400" w:firstRow="0" w:lastRow="0" w:firstColumn="0" w:lastColumn="0" w:noHBand="0" w:noVBand="1"/>
      </w:tblPr>
      <w:tblGrid>
        <w:gridCol w:w="8634"/>
        <w:gridCol w:w="1877"/>
      </w:tblGrid>
      <w:tr w:rsidR="006364C4" w:rsidRPr="002448FF" w:rsidTr="00A40ECC">
        <w:trPr>
          <w:trHeight w:val="280"/>
        </w:trPr>
        <w:tc>
          <w:tcPr>
            <w:tcW w:w="8634" w:type="dxa"/>
            <w:vMerge w:val="restart"/>
            <w:tcBorders>
              <w:top w:val="single" w:sz="12" w:space="0" w:color="95B3D7"/>
            </w:tcBorders>
            <w:shd w:val="clear" w:color="auto" w:fill="auto"/>
          </w:tcPr>
          <w:p w:rsidR="00E06522" w:rsidRPr="002448FF" w:rsidRDefault="00E06522" w:rsidP="006364C4">
            <w:pPr>
              <w:pStyle w:val="Default"/>
              <w:spacing w:after="40"/>
              <w:ind w:left="180" w:hanging="288"/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>Senior Designer</w:t>
            </w:r>
            <w:r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Campbell Alliance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Raleigh, NC</w:t>
            </w:r>
          </w:p>
          <w:p w:rsidR="002D7DE7" w:rsidRPr="002448FF" w:rsidRDefault="002D7DE7" w:rsidP="006364C4">
            <w:pPr>
              <w:pStyle w:val="Default"/>
              <w:spacing w:after="40"/>
              <w:ind w:left="180" w:hanging="28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  <w:t>Senior Graphic Web Developer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 xml:space="preserve">Deutsche Bank </w:t>
            </w:r>
            <w:r w:rsidRPr="002448FF">
              <w:rPr>
                <w:rFonts w:ascii="Source Sans Pro" w:hAnsi="Source Sans Pro" w:cs="Futura"/>
                <w:sz w:val="20"/>
              </w:rPr>
              <w:t>– Cary, NC</w:t>
            </w:r>
          </w:p>
          <w:p w:rsidR="002D7DE7" w:rsidRPr="002448FF" w:rsidRDefault="002D7DE7" w:rsidP="006364C4">
            <w:pPr>
              <w:pStyle w:val="Default"/>
              <w:spacing w:after="40"/>
              <w:ind w:left="180" w:hanging="28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  <w:t>Instructional Designer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 xml:space="preserve">Cisco </w:t>
            </w:r>
            <w:r w:rsidRPr="002448FF">
              <w:rPr>
                <w:rFonts w:ascii="Source Sans Pro" w:hAnsi="Source Sans Pro" w:cs="Futura"/>
                <w:sz w:val="20"/>
              </w:rPr>
              <w:t>– RTP, NC</w:t>
            </w:r>
          </w:p>
          <w:p w:rsidR="002D7DE7" w:rsidRPr="002448FF" w:rsidRDefault="002D7DE7" w:rsidP="006364C4">
            <w:pPr>
              <w:pStyle w:val="Default"/>
              <w:spacing w:after="40"/>
              <w:ind w:left="180" w:hanging="28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  <w:t>eLearning Developer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 xml:space="preserve">Global Knowledge </w:t>
            </w:r>
            <w:r w:rsidRPr="002448FF">
              <w:rPr>
                <w:rFonts w:ascii="Source Sans Pro" w:hAnsi="Source Sans Pro" w:cs="Futura"/>
                <w:sz w:val="20"/>
              </w:rPr>
              <w:t>– Cary, NC</w:t>
            </w:r>
          </w:p>
          <w:p w:rsidR="002D7DE7" w:rsidRPr="002448FF" w:rsidRDefault="002D7DE7" w:rsidP="006364C4">
            <w:pPr>
              <w:pStyle w:val="Default"/>
              <w:spacing w:before="40" w:after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  <w:t>Animator / Game Designer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 xml:space="preserve">Adveractive </w:t>
            </w:r>
            <w:r w:rsidRPr="002448FF">
              <w:rPr>
                <w:rFonts w:ascii="Source Sans Pro" w:hAnsi="Source Sans Pro" w:cs="Futura"/>
                <w:sz w:val="20"/>
              </w:rPr>
              <w:t>– Chapel Hill, NC</w:t>
            </w:r>
          </w:p>
        </w:tc>
        <w:tc>
          <w:tcPr>
            <w:tcW w:w="1877" w:type="dxa"/>
            <w:tcBorders>
              <w:top w:val="single" w:sz="12" w:space="0" w:color="95B3D7"/>
              <w:bottom w:val="single" w:sz="4" w:space="0" w:color="FFFFFF"/>
            </w:tcBorders>
            <w:shd w:val="clear" w:color="auto" w:fill="auto"/>
            <w:tcMar>
              <w:top w:w="29" w:type="dxa"/>
              <w:left w:w="115" w:type="dxa"/>
              <w:bottom w:w="0" w:type="dxa"/>
              <w:right w:w="115" w:type="dxa"/>
            </w:tcMar>
          </w:tcPr>
          <w:p w:rsidR="00E06522" w:rsidRPr="002448FF" w:rsidRDefault="00E06522" w:rsidP="001421A8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2012/11 – 2013/6</w:t>
            </w:r>
          </w:p>
          <w:p w:rsidR="002D7DE7" w:rsidRPr="002448FF" w:rsidRDefault="002D7DE7" w:rsidP="001421A8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2009/12 – 2010/3</w:t>
            </w:r>
          </w:p>
        </w:tc>
      </w:tr>
      <w:tr w:rsidR="002D7DE7" w:rsidRPr="002448FF" w:rsidTr="006364C4">
        <w:trPr>
          <w:trHeight w:val="280"/>
        </w:trPr>
        <w:tc>
          <w:tcPr>
            <w:tcW w:w="8634" w:type="dxa"/>
            <w:vMerge/>
            <w:shd w:val="clear" w:color="auto" w:fill="auto"/>
          </w:tcPr>
          <w:p w:rsidR="002D7DE7" w:rsidRPr="002448FF" w:rsidRDefault="002D7DE7" w:rsidP="006364C4">
            <w:pPr>
              <w:pStyle w:val="Default"/>
              <w:ind w:left="180" w:hanging="288"/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tcMar>
              <w:top w:w="29" w:type="dxa"/>
              <w:left w:w="115" w:type="dxa"/>
              <w:bottom w:w="0" w:type="dxa"/>
              <w:right w:w="115" w:type="dxa"/>
            </w:tcMar>
          </w:tcPr>
          <w:p w:rsidR="002D7DE7" w:rsidRPr="002448FF" w:rsidRDefault="002D7DE7" w:rsidP="001421A8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2009/6 – 2009/12</w:t>
            </w:r>
          </w:p>
        </w:tc>
      </w:tr>
      <w:tr w:rsidR="002D7DE7" w:rsidRPr="002448FF" w:rsidTr="006364C4">
        <w:trPr>
          <w:trHeight w:val="280"/>
        </w:trPr>
        <w:tc>
          <w:tcPr>
            <w:tcW w:w="8634" w:type="dxa"/>
            <w:vMerge/>
            <w:shd w:val="clear" w:color="auto" w:fill="auto"/>
          </w:tcPr>
          <w:p w:rsidR="002D7DE7" w:rsidRPr="002448FF" w:rsidRDefault="002D7DE7" w:rsidP="006364C4">
            <w:pPr>
              <w:pStyle w:val="Default"/>
              <w:ind w:left="180" w:hanging="288"/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tcMar>
              <w:top w:w="29" w:type="dxa"/>
              <w:left w:w="115" w:type="dxa"/>
              <w:bottom w:w="0" w:type="dxa"/>
              <w:right w:w="115" w:type="dxa"/>
            </w:tcMar>
          </w:tcPr>
          <w:p w:rsidR="002D7DE7" w:rsidRPr="002448FF" w:rsidRDefault="002D7DE7" w:rsidP="001421A8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2001/4 – 2003/2</w:t>
            </w:r>
          </w:p>
        </w:tc>
      </w:tr>
      <w:tr w:rsidR="002D7DE7" w:rsidRPr="002448FF" w:rsidTr="006364C4">
        <w:trPr>
          <w:trHeight w:val="280"/>
        </w:trPr>
        <w:tc>
          <w:tcPr>
            <w:tcW w:w="8634" w:type="dxa"/>
            <w:vMerge/>
            <w:shd w:val="clear" w:color="auto" w:fill="auto"/>
          </w:tcPr>
          <w:p w:rsidR="002D7DE7" w:rsidRPr="002448FF" w:rsidRDefault="002D7DE7" w:rsidP="006364C4">
            <w:pPr>
              <w:pStyle w:val="Default"/>
              <w:ind w:left="180" w:hanging="288"/>
              <w:rPr>
                <w:rFonts w:ascii="Source Sans Pro" w:hAnsi="Source Sans Pro" w:cs="Futura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1877" w:type="dxa"/>
            <w:tcBorders>
              <w:top w:val="single" w:sz="4" w:space="0" w:color="FFFFFF"/>
            </w:tcBorders>
            <w:shd w:val="clear" w:color="auto" w:fill="auto"/>
            <w:tcMar>
              <w:top w:w="29" w:type="dxa"/>
              <w:left w:w="115" w:type="dxa"/>
              <w:bottom w:w="0" w:type="dxa"/>
              <w:right w:w="115" w:type="dxa"/>
            </w:tcMar>
          </w:tcPr>
          <w:p w:rsidR="002D7DE7" w:rsidRPr="002448FF" w:rsidRDefault="002D7DE7" w:rsidP="001421A8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2000/7 – 2000/12</w:t>
            </w:r>
          </w:p>
        </w:tc>
      </w:tr>
    </w:tbl>
    <w:p w:rsidR="003930A2" w:rsidRPr="002448FF" w:rsidRDefault="003930A2" w:rsidP="006364C4">
      <w:pPr>
        <w:pStyle w:val="Default"/>
        <w:rPr>
          <w:rFonts w:ascii="Source Sans Pro" w:hAnsi="Source Sans Pro" w:cs="Futura"/>
          <w:b/>
          <w:sz w:val="22"/>
        </w:rPr>
        <w:sectPr w:rsidR="003930A2" w:rsidRPr="002448FF">
          <w:type w:val="continuous"/>
          <w:pgSz w:w="12240" w:h="15840"/>
          <w:pgMar w:top="720" w:right="720" w:bottom="720" w:left="720" w:header="440" w:footer="440" w:gutter="0"/>
          <w:cols w:space="720"/>
        </w:sectPr>
      </w:pPr>
    </w:p>
    <w:p w:rsidR="003930A2" w:rsidRPr="002448FF" w:rsidRDefault="003930A2" w:rsidP="006364C4">
      <w:pPr>
        <w:pStyle w:val="Default"/>
        <w:rPr>
          <w:rFonts w:ascii="Source Sans Pro" w:hAnsi="Source Sans Pro" w:cs="Futura"/>
          <w:b/>
          <w:color w:val="365F91"/>
          <w:sz w:val="22"/>
        </w:rPr>
        <w:sectPr w:rsidR="003930A2" w:rsidRPr="002448FF">
          <w:type w:val="continuous"/>
          <w:pgSz w:w="12240" w:h="15840"/>
          <w:pgMar w:top="720" w:right="720" w:bottom="720" w:left="720" w:header="440" w:footer="440" w:gutter="0"/>
          <w:cols w:space="720"/>
        </w:sectPr>
      </w:pPr>
    </w:p>
    <w:p w:rsidR="00222B92" w:rsidRPr="002448FF" w:rsidRDefault="00222B92" w:rsidP="00926108">
      <w:pPr>
        <w:pStyle w:val="Default"/>
        <w:ind w:left="475" w:hanging="288"/>
        <w:rPr>
          <w:rFonts w:ascii="Source Sans Pro" w:hAnsi="Source Sans Pro" w:cs="Futura"/>
          <w:b/>
          <w:color w:val="20477C"/>
          <w:sz w:val="22"/>
        </w:rPr>
      </w:pPr>
      <w:r w:rsidRPr="002448FF">
        <w:rPr>
          <w:rFonts w:ascii="Source Sans Pro" w:hAnsi="Source Sans Pro" w:cs="Futura"/>
          <w:b/>
          <w:color w:val="365F91"/>
          <w:sz w:val="22"/>
        </w:rPr>
        <w:lastRenderedPageBreak/>
        <w:t>Education</w:t>
      </w:r>
      <w:r w:rsidRPr="002448FF">
        <w:rPr>
          <w:rFonts w:ascii="Source Sans Pro" w:hAnsi="Source Sans Pro" w:cs="Futura"/>
          <w:b/>
          <w:color w:val="20477C"/>
          <w:sz w:val="22"/>
        </w:rPr>
        <w:t xml:space="preserve">: </w:t>
      </w:r>
    </w:p>
    <w:tbl>
      <w:tblPr>
        <w:tblW w:w="10511" w:type="dxa"/>
        <w:tblInd w:w="288" w:type="dxa"/>
        <w:tblLook w:val="04A0" w:firstRow="1" w:lastRow="0" w:firstColumn="1" w:lastColumn="0" w:noHBand="0" w:noVBand="1"/>
      </w:tblPr>
      <w:tblGrid>
        <w:gridCol w:w="263"/>
        <w:gridCol w:w="8371"/>
        <w:gridCol w:w="1867"/>
        <w:gridCol w:w="10"/>
      </w:tblGrid>
      <w:tr w:rsidR="006A4472" w:rsidRPr="002448FF" w:rsidTr="00A40ECC">
        <w:trPr>
          <w:trHeight w:val="156"/>
        </w:trPr>
        <w:tc>
          <w:tcPr>
            <w:tcW w:w="8634" w:type="dxa"/>
            <w:gridSpan w:val="2"/>
            <w:tcBorders>
              <w:top w:val="single" w:sz="12" w:space="0" w:color="95B3D7"/>
            </w:tcBorders>
            <w:shd w:val="clear" w:color="auto" w:fill="auto"/>
          </w:tcPr>
          <w:p w:rsidR="006A4472" w:rsidRPr="002448FF" w:rsidRDefault="006A4472" w:rsidP="006364C4">
            <w:pPr>
              <w:pStyle w:val="Default"/>
              <w:spacing w:before="40"/>
              <w:ind w:left="-108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B.A., Design </w:t>
            </w:r>
            <w:r w:rsidRPr="002448FF">
              <w:rPr>
                <w:rFonts w:ascii="Source Sans Pro" w:hAnsi="Source Sans Pro" w:cs="Futura"/>
                <w:b/>
                <w:caps/>
                <w:color w:val="95B3D7"/>
                <w:sz w:val="22"/>
              </w:rPr>
              <w:t>|</w:t>
            </w:r>
            <w:r w:rsidRPr="002448FF">
              <w:rPr>
                <w:rFonts w:ascii="Source Sans Pro" w:hAnsi="Source Sans Pro" w:cs="Futura"/>
                <w:b/>
                <w:caps/>
                <w:sz w:val="22"/>
              </w:rPr>
              <w:t xml:space="preserve"> </w:t>
            </w:r>
            <w:r w:rsidRPr="002448FF">
              <w:rPr>
                <w:rFonts w:ascii="Source Sans Pro" w:hAnsi="Source Sans Pro" w:cs="Futura"/>
                <w:b/>
                <w:sz w:val="20"/>
              </w:rPr>
              <w:t>NC State University</w:t>
            </w:r>
            <w:r w:rsidRPr="002448FF">
              <w:rPr>
                <w:rFonts w:ascii="Source Sans Pro" w:hAnsi="Source Sans Pro" w:cs="Futura"/>
                <w:sz w:val="20"/>
              </w:rPr>
              <w:t xml:space="preserve"> – Raleigh, NC</w:t>
            </w:r>
          </w:p>
        </w:tc>
        <w:tc>
          <w:tcPr>
            <w:tcW w:w="1877" w:type="dxa"/>
            <w:gridSpan w:val="2"/>
            <w:tcBorders>
              <w:top w:val="single" w:sz="12" w:space="0" w:color="95B3D7"/>
            </w:tcBorders>
            <w:shd w:val="clear" w:color="auto" w:fill="auto"/>
          </w:tcPr>
          <w:p w:rsidR="006A4472" w:rsidRPr="002448FF" w:rsidRDefault="006A4472" w:rsidP="00A419C3">
            <w:pPr>
              <w:pStyle w:val="Default"/>
              <w:ind w:left="-24" w:firstLine="24"/>
              <w:jc w:val="both"/>
              <w:rPr>
                <w:rFonts w:ascii="Source Sans Pro" w:hAnsi="Source Sans Pro" w:cs="Futura"/>
                <w:sz w:val="20"/>
              </w:rPr>
            </w:pPr>
            <w:r w:rsidRPr="002448FF">
              <w:rPr>
                <w:rFonts w:ascii="Source Sans Pro" w:hAnsi="Source Sans Pro" w:cs="Futura"/>
                <w:sz w:val="20"/>
              </w:rPr>
              <w:t>1993 – 1998</w:t>
            </w:r>
          </w:p>
        </w:tc>
      </w:tr>
      <w:tr w:rsidR="006A4472" w:rsidRPr="002448FF" w:rsidTr="006364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3" w:type="dxa"/>
            <w:left w:w="115" w:type="dxa"/>
            <w:bottom w:w="43" w:type="dxa"/>
            <w:right w:w="115" w:type="dxa"/>
          </w:tblCellMar>
        </w:tblPrEx>
        <w:trPr>
          <w:gridBefore w:val="1"/>
          <w:gridAfter w:val="1"/>
          <w:wBefore w:w="263" w:type="dxa"/>
          <w:wAfter w:w="10" w:type="dxa"/>
          <w:trHeight w:val="261"/>
        </w:trPr>
        <w:tc>
          <w:tcPr>
            <w:tcW w:w="10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4472" w:rsidRPr="002448FF" w:rsidRDefault="006A4472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 xml:space="preserve">Minor in Film. Significant coursework towards </w:t>
            </w:r>
            <w:r w:rsidR="009E46E4" w:rsidRPr="002448FF">
              <w:rPr>
                <w:rFonts w:ascii="Source Sans Pro" w:hAnsi="Source Sans Pro" w:cs="Futura"/>
                <w:sz w:val="22"/>
              </w:rPr>
              <w:t xml:space="preserve">a </w:t>
            </w:r>
            <w:r w:rsidRPr="002448FF">
              <w:rPr>
                <w:rFonts w:ascii="Source Sans Pro" w:hAnsi="Source Sans Pro" w:cs="Futura"/>
                <w:sz w:val="22"/>
              </w:rPr>
              <w:t>B.S., Computer Science.</w:t>
            </w:r>
          </w:p>
          <w:p w:rsidR="006A4472" w:rsidRPr="002448FF" w:rsidRDefault="006A4472" w:rsidP="006364C4">
            <w:pPr>
              <w:pStyle w:val="BodyBullet"/>
              <w:numPr>
                <w:ilvl w:val="0"/>
                <w:numId w:val="12"/>
              </w:numPr>
              <w:spacing w:after="60"/>
              <w:ind w:left="162" w:right="126" w:hanging="187"/>
              <w:rPr>
                <w:rFonts w:ascii="Source Sans Pro" w:hAnsi="Source Sans Pro" w:cs="Futura"/>
                <w:position w:val="-2"/>
                <w:sz w:val="22"/>
              </w:rPr>
            </w:pPr>
            <w:r w:rsidRPr="002448FF">
              <w:rPr>
                <w:rFonts w:ascii="Source Sans Pro" w:hAnsi="Source Sans Pro" w:cs="Futura"/>
                <w:sz w:val="22"/>
              </w:rPr>
              <w:t>Dean’s List. Fencing Club President 1995-1996</w:t>
            </w:r>
            <w:r w:rsidRPr="002448FF">
              <w:rPr>
                <w:rFonts w:ascii="Source Sans Pro" w:hAnsi="Source Sans Pro" w:cs="Futura"/>
                <w:position w:val="-2"/>
                <w:sz w:val="22"/>
              </w:rPr>
              <w:t>.</w:t>
            </w:r>
          </w:p>
        </w:tc>
      </w:tr>
    </w:tbl>
    <w:p w:rsidR="006A4472" w:rsidRPr="002448FF" w:rsidRDefault="006A4472" w:rsidP="006364C4">
      <w:pPr>
        <w:pStyle w:val="Default"/>
        <w:rPr>
          <w:rFonts w:ascii="Source Sans Pro" w:hAnsi="Source Sans Pro" w:cs="Futura"/>
          <w:sz w:val="22"/>
        </w:rPr>
      </w:pPr>
    </w:p>
    <w:p w:rsidR="00222B92" w:rsidRPr="002448FF" w:rsidRDefault="00222B92" w:rsidP="00A40ECC">
      <w:pPr>
        <w:pStyle w:val="Default"/>
        <w:pBdr>
          <w:bottom w:val="single" w:sz="12" w:space="1" w:color="95B3D7"/>
        </w:pBdr>
        <w:spacing w:after="40"/>
        <w:ind w:left="475" w:hanging="288"/>
        <w:rPr>
          <w:rFonts w:ascii="Source Sans Pro" w:hAnsi="Source Sans Pro" w:cs="Futura"/>
          <w:b/>
          <w:sz w:val="22"/>
        </w:rPr>
      </w:pPr>
      <w:r w:rsidRPr="002448FF">
        <w:rPr>
          <w:rFonts w:ascii="Source Sans Pro" w:hAnsi="Source Sans Pro" w:cs="Futura"/>
          <w:b/>
          <w:color w:val="365F91"/>
          <w:sz w:val="22"/>
        </w:rPr>
        <w:t>Awards</w:t>
      </w:r>
      <w:r w:rsidRPr="002448FF">
        <w:rPr>
          <w:rFonts w:ascii="Source Sans Pro" w:hAnsi="Source Sans Pro" w:cs="Futura"/>
          <w:b/>
          <w:color w:val="20477C"/>
          <w:sz w:val="22"/>
        </w:rPr>
        <w:t>:</w:t>
      </w:r>
    </w:p>
    <w:p w:rsidR="000C3328" w:rsidRPr="002448FF" w:rsidRDefault="000C3328" w:rsidP="00E73F71">
      <w:pPr>
        <w:pStyle w:val="Default"/>
        <w:numPr>
          <w:ilvl w:val="0"/>
          <w:numId w:val="12"/>
        </w:numPr>
        <w:spacing w:after="60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position w:val="-2"/>
          <w:sz w:val="22"/>
        </w:rPr>
        <w:t xml:space="preserve">Triangle UXPA </w:t>
      </w:r>
      <w:r w:rsidR="004D654F" w:rsidRPr="002448FF">
        <w:rPr>
          <w:rFonts w:ascii="Source Sans Pro" w:hAnsi="Source Sans Pro" w:cs="Futura"/>
          <w:position w:val="-2"/>
          <w:sz w:val="22"/>
        </w:rPr>
        <w:t>Advisory Council</w:t>
      </w:r>
      <w:r w:rsidRPr="002448FF">
        <w:rPr>
          <w:rFonts w:ascii="Source Sans Pro" w:hAnsi="Source Sans Pro" w:cs="Futura"/>
          <w:position w:val="-2"/>
          <w:sz w:val="22"/>
        </w:rPr>
        <w:t xml:space="preserve"> (2015</w:t>
      </w:r>
      <w:r w:rsidR="004D654F" w:rsidRPr="002448FF">
        <w:rPr>
          <w:rFonts w:ascii="Source Sans Pro" w:hAnsi="Source Sans Pro" w:cs="Futura"/>
          <w:position w:val="-2"/>
          <w:sz w:val="22"/>
        </w:rPr>
        <w:t>-2016</w:t>
      </w:r>
      <w:r w:rsidRPr="002448FF">
        <w:rPr>
          <w:rFonts w:ascii="Source Sans Pro" w:hAnsi="Source Sans Pro" w:cs="Futura"/>
          <w:position w:val="-2"/>
          <w:sz w:val="22"/>
        </w:rPr>
        <w:t>)</w:t>
      </w:r>
    </w:p>
    <w:p w:rsidR="00222B92" w:rsidRPr="002448FF" w:rsidRDefault="00222B92" w:rsidP="00E73F71">
      <w:pPr>
        <w:pStyle w:val="Default"/>
        <w:numPr>
          <w:ilvl w:val="0"/>
          <w:numId w:val="12"/>
        </w:numPr>
        <w:spacing w:after="60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 xml:space="preserve">Distinguished award from the Society for Technical Communication’s 2006-2007 Online Communication Competition for IBM’s </w:t>
      </w:r>
      <w:r w:rsidR="009E46E4" w:rsidRPr="002448FF">
        <w:rPr>
          <w:rFonts w:ascii="Source Sans Pro" w:hAnsi="Source Sans Pro" w:cs="Futura"/>
          <w:sz w:val="22"/>
        </w:rPr>
        <w:t>“</w:t>
      </w:r>
      <w:r w:rsidRPr="002448FF">
        <w:rPr>
          <w:rFonts w:ascii="Source Sans Pro" w:hAnsi="Source Sans Pro" w:cs="Futura"/>
          <w:sz w:val="22"/>
        </w:rPr>
        <w:t>AIX Security and System Hardening Course</w:t>
      </w:r>
      <w:r w:rsidR="009E46E4" w:rsidRPr="002448FF">
        <w:rPr>
          <w:rFonts w:ascii="Source Sans Pro" w:hAnsi="Source Sans Pro" w:cs="Futura"/>
          <w:sz w:val="22"/>
        </w:rPr>
        <w:t>”.</w:t>
      </w:r>
    </w:p>
    <w:p w:rsidR="00A96718" w:rsidRPr="002448FF" w:rsidRDefault="00A96718" w:rsidP="00E73F71">
      <w:pPr>
        <w:pStyle w:val="Default"/>
        <w:numPr>
          <w:ilvl w:val="0"/>
          <w:numId w:val="12"/>
        </w:numPr>
        <w:spacing w:after="60"/>
        <w:ind w:left="720" w:hanging="187"/>
        <w:rPr>
          <w:rFonts w:ascii="Source Sans Pro" w:hAnsi="Source Sans Pro" w:cs="Futura"/>
          <w:position w:val="-2"/>
          <w:sz w:val="22"/>
        </w:rPr>
      </w:pPr>
      <w:r w:rsidRPr="002448FF">
        <w:rPr>
          <w:rFonts w:ascii="Source Sans Pro" w:hAnsi="Source Sans Pro" w:cs="Futura"/>
          <w:sz w:val="22"/>
        </w:rPr>
        <w:t>Nomination for Regional Emmy, 1999 – UNCTV’s “Hard Rain: Lessons Learned from the Flood of ‘99”</w:t>
      </w:r>
      <w:r w:rsidR="009E46E4" w:rsidRPr="002448FF">
        <w:rPr>
          <w:rFonts w:ascii="Source Sans Pro" w:hAnsi="Source Sans Pro" w:cs="Futura"/>
          <w:sz w:val="22"/>
        </w:rPr>
        <w:t>.</w:t>
      </w:r>
    </w:p>
    <w:sectPr w:rsidR="00A96718" w:rsidRPr="002448FF">
      <w:type w:val="continuous"/>
      <w:pgSz w:w="12240" w:h="15840"/>
      <w:pgMar w:top="720" w:right="720" w:bottom="720" w:left="720" w:header="440" w:footer="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188" w:rsidRDefault="00DB6188">
      <w:r>
        <w:separator/>
      </w:r>
    </w:p>
  </w:endnote>
  <w:endnote w:type="continuationSeparator" w:id="0">
    <w:p w:rsidR="00DB6188" w:rsidRDefault="00DB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Corbel"/>
    <w:charset w:val="00"/>
    <w:family w:val="auto"/>
    <w:pitch w:val="variable"/>
    <w:sig w:usb0="00000001" w:usb1="00000001" w:usb2="00000000" w:usb3="00000000" w:csb0="00000193" w:csb1="00000000"/>
    <w:embedRegular r:id="rId1" w:fontKey="{E44133F8-8197-4ADD-8BE3-18A7B2505212}"/>
    <w:embedBold r:id="rId2" w:fontKey="{F46CA721-710C-4CC2-9168-754728B27B1E}"/>
    <w:embedItalic r:id="rId3" w:fontKey="{78C107D5-6BA9-47D7-AD00-3BFEE40BFFB6}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188" w:rsidRDefault="00DB6188">
      <w:r>
        <w:separator/>
      </w:r>
    </w:p>
  </w:footnote>
  <w:footnote w:type="continuationSeparator" w:id="0">
    <w:p w:rsidR="00DB6188" w:rsidRDefault="00DB6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FCA" w:rsidRDefault="00314FCA">
    <w:pPr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F47F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2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4"/>
    <w:multiLevelType w:val="multilevel"/>
    <w:tmpl w:val="894EE87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5"/>
    <w:multiLevelType w:val="multilevel"/>
    <w:tmpl w:val="894EE877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0006"/>
    <w:multiLevelType w:val="multilevel"/>
    <w:tmpl w:val="894EE87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0007"/>
    <w:multiLevelType w:val="multilevel"/>
    <w:tmpl w:val="894EE879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0000008"/>
    <w:multiLevelType w:val="multilevel"/>
    <w:tmpl w:val="894EE87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0000009"/>
    <w:multiLevelType w:val="multilevel"/>
    <w:tmpl w:val="894EE87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00000A"/>
    <w:multiLevelType w:val="multilevel"/>
    <w:tmpl w:val="894EE87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000000B"/>
    <w:multiLevelType w:val="multilevel"/>
    <w:tmpl w:val="894EE87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000000C"/>
    <w:multiLevelType w:val="multilevel"/>
    <w:tmpl w:val="894EE87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C3517C"/>
    <w:multiLevelType w:val="hybridMultilevel"/>
    <w:tmpl w:val="9E1AF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bordersDoNotSurroundHeader/>
  <w:bordersDoNotSurroundFooter/>
  <w:stylePaneSortMethod w:val="000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AB"/>
    <w:rsid w:val="00003D93"/>
    <w:rsid w:val="00005213"/>
    <w:rsid w:val="000053F9"/>
    <w:rsid w:val="00014366"/>
    <w:rsid w:val="00021431"/>
    <w:rsid w:val="00035332"/>
    <w:rsid w:val="000B5BD2"/>
    <w:rsid w:val="000C3328"/>
    <w:rsid w:val="000C3FA4"/>
    <w:rsid w:val="000D5429"/>
    <w:rsid w:val="000D7A51"/>
    <w:rsid w:val="000E7FEC"/>
    <w:rsid w:val="000F3B58"/>
    <w:rsid w:val="00112EB8"/>
    <w:rsid w:val="00124337"/>
    <w:rsid w:val="0014030E"/>
    <w:rsid w:val="001421A8"/>
    <w:rsid w:val="00147BD4"/>
    <w:rsid w:val="0015042C"/>
    <w:rsid w:val="00172EE6"/>
    <w:rsid w:val="001746F0"/>
    <w:rsid w:val="001D1113"/>
    <w:rsid w:val="001F57C0"/>
    <w:rsid w:val="002209F4"/>
    <w:rsid w:val="00222B92"/>
    <w:rsid w:val="002448FF"/>
    <w:rsid w:val="0027435E"/>
    <w:rsid w:val="00292EA6"/>
    <w:rsid w:val="002A1A88"/>
    <w:rsid w:val="002D5C43"/>
    <w:rsid w:val="002D7DE7"/>
    <w:rsid w:val="0030093D"/>
    <w:rsid w:val="00305B54"/>
    <w:rsid w:val="00314FCA"/>
    <w:rsid w:val="003153D5"/>
    <w:rsid w:val="0033205D"/>
    <w:rsid w:val="00337553"/>
    <w:rsid w:val="00360D9C"/>
    <w:rsid w:val="00360F0D"/>
    <w:rsid w:val="0037013C"/>
    <w:rsid w:val="0037114F"/>
    <w:rsid w:val="00385E41"/>
    <w:rsid w:val="00386007"/>
    <w:rsid w:val="0039005D"/>
    <w:rsid w:val="003930A2"/>
    <w:rsid w:val="003A6EE5"/>
    <w:rsid w:val="003D1903"/>
    <w:rsid w:val="003D4D98"/>
    <w:rsid w:val="003E6982"/>
    <w:rsid w:val="00406009"/>
    <w:rsid w:val="00425A03"/>
    <w:rsid w:val="0044261A"/>
    <w:rsid w:val="0049092E"/>
    <w:rsid w:val="004A4ADC"/>
    <w:rsid w:val="004B7529"/>
    <w:rsid w:val="004D654F"/>
    <w:rsid w:val="00500FCC"/>
    <w:rsid w:val="005063ED"/>
    <w:rsid w:val="00526A21"/>
    <w:rsid w:val="00540E1C"/>
    <w:rsid w:val="00550A09"/>
    <w:rsid w:val="00562C64"/>
    <w:rsid w:val="00567F49"/>
    <w:rsid w:val="00587A0D"/>
    <w:rsid w:val="005C35F7"/>
    <w:rsid w:val="005F22EE"/>
    <w:rsid w:val="005F2C02"/>
    <w:rsid w:val="00620D3A"/>
    <w:rsid w:val="00624F6E"/>
    <w:rsid w:val="00627720"/>
    <w:rsid w:val="00631029"/>
    <w:rsid w:val="00631058"/>
    <w:rsid w:val="006364C4"/>
    <w:rsid w:val="00643CB0"/>
    <w:rsid w:val="00645EBC"/>
    <w:rsid w:val="00657027"/>
    <w:rsid w:val="00667CF3"/>
    <w:rsid w:val="006A4472"/>
    <w:rsid w:val="006B72FC"/>
    <w:rsid w:val="006D44AF"/>
    <w:rsid w:val="006E17E7"/>
    <w:rsid w:val="006E536A"/>
    <w:rsid w:val="006F5B8B"/>
    <w:rsid w:val="00712BBB"/>
    <w:rsid w:val="00742F64"/>
    <w:rsid w:val="0077377A"/>
    <w:rsid w:val="007A208F"/>
    <w:rsid w:val="007C344D"/>
    <w:rsid w:val="007D1845"/>
    <w:rsid w:val="007D2717"/>
    <w:rsid w:val="007E0764"/>
    <w:rsid w:val="007F71AF"/>
    <w:rsid w:val="00807940"/>
    <w:rsid w:val="00825528"/>
    <w:rsid w:val="00832B3A"/>
    <w:rsid w:val="0083553C"/>
    <w:rsid w:val="00843EE4"/>
    <w:rsid w:val="00854CF1"/>
    <w:rsid w:val="00873A33"/>
    <w:rsid w:val="00896C2E"/>
    <w:rsid w:val="00897563"/>
    <w:rsid w:val="008A1553"/>
    <w:rsid w:val="008A1B10"/>
    <w:rsid w:val="008C72F4"/>
    <w:rsid w:val="008F1077"/>
    <w:rsid w:val="009129C0"/>
    <w:rsid w:val="00926108"/>
    <w:rsid w:val="009436C8"/>
    <w:rsid w:val="0096708C"/>
    <w:rsid w:val="009725E3"/>
    <w:rsid w:val="00980D1B"/>
    <w:rsid w:val="00993FA5"/>
    <w:rsid w:val="009A73E7"/>
    <w:rsid w:val="009B3BBA"/>
    <w:rsid w:val="009E412E"/>
    <w:rsid w:val="009E46E4"/>
    <w:rsid w:val="00A32655"/>
    <w:rsid w:val="00A40ECC"/>
    <w:rsid w:val="00A419C3"/>
    <w:rsid w:val="00A429D2"/>
    <w:rsid w:val="00A4409D"/>
    <w:rsid w:val="00A50F66"/>
    <w:rsid w:val="00A5264D"/>
    <w:rsid w:val="00A63B14"/>
    <w:rsid w:val="00A75551"/>
    <w:rsid w:val="00A80269"/>
    <w:rsid w:val="00A96718"/>
    <w:rsid w:val="00AC2962"/>
    <w:rsid w:val="00AF2A85"/>
    <w:rsid w:val="00B12F9E"/>
    <w:rsid w:val="00B81BC8"/>
    <w:rsid w:val="00B85223"/>
    <w:rsid w:val="00BB60A7"/>
    <w:rsid w:val="00BE28E1"/>
    <w:rsid w:val="00BE2A71"/>
    <w:rsid w:val="00C2723E"/>
    <w:rsid w:val="00C37ED5"/>
    <w:rsid w:val="00C6540D"/>
    <w:rsid w:val="00C748B3"/>
    <w:rsid w:val="00C74DDE"/>
    <w:rsid w:val="00CB2CB6"/>
    <w:rsid w:val="00CB3702"/>
    <w:rsid w:val="00CB5E4F"/>
    <w:rsid w:val="00CD08A8"/>
    <w:rsid w:val="00CD47C8"/>
    <w:rsid w:val="00CE128F"/>
    <w:rsid w:val="00CF2B9E"/>
    <w:rsid w:val="00CF30EF"/>
    <w:rsid w:val="00D210C6"/>
    <w:rsid w:val="00D27A36"/>
    <w:rsid w:val="00D27ABB"/>
    <w:rsid w:val="00D365B9"/>
    <w:rsid w:val="00D83C71"/>
    <w:rsid w:val="00D90BAB"/>
    <w:rsid w:val="00DB320E"/>
    <w:rsid w:val="00DB6188"/>
    <w:rsid w:val="00DE5D40"/>
    <w:rsid w:val="00DF36BF"/>
    <w:rsid w:val="00DF4F6D"/>
    <w:rsid w:val="00DF517D"/>
    <w:rsid w:val="00E06522"/>
    <w:rsid w:val="00E11AAF"/>
    <w:rsid w:val="00E127B4"/>
    <w:rsid w:val="00E44A7D"/>
    <w:rsid w:val="00E55B4F"/>
    <w:rsid w:val="00E73F71"/>
    <w:rsid w:val="00ED27DE"/>
    <w:rsid w:val="00ED349F"/>
    <w:rsid w:val="00EE4092"/>
    <w:rsid w:val="00EF3B1E"/>
    <w:rsid w:val="00F22CDA"/>
    <w:rsid w:val="00F2447D"/>
    <w:rsid w:val="00F32922"/>
    <w:rsid w:val="00F36666"/>
    <w:rsid w:val="00F5090C"/>
    <w:rsid w:val="00F50911"/>
    <w:rsid w:val="00F736BC"/>
    <w:rsid w:val="00F85B06"/>
    <w:rsid w:val="00FA376D"/>
    <w:rsid w:val="00FA61C9"/>
    <w:rsid w:val="00FC07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semiHidden="1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A">
    <w:name w:val="Heading 4 A"/>
    <w:next w:val="Default"/>
    <w:autoRedefine/>
    <w:rsid w:val="0039005D"/>
    <w:pPr>
      <w:keepNext/>
      <w:widowControl w:val="0"/>
      <w:tabs>
        <w:tab w:val="left" w:pos="1035"/>
      </w:tabs>
      <w:suppressAutoHyphens/>
      <w:ind w:left="180"/>
      <w:outlineLvl w:val="3"/>
    </w:pPr>
    <w:rPr>
      <w:rFonts w:ascii="Helvetica" w:eastAsia="ヒラギノ角ゴ Pro W3" w:hAnsi="Helvetica"/>
      <w:b/>
      <w:color w:val="000000"/>
      <w:kern w:val="1"/>
      <w:position w:val="-3"/>
      <w:sz w:val="24"/>
    </w:rPr>
  </w:style>
  <w:style w:type="paragraph" w:customStyle="1" w:styleId="Default">
    <w:name w:val="Default"/>
    <w:pPr>
      <w:widowControl w:val="0"/>
      <w:suppressAutoHyphens/>
    </w:pPr>
    <w:rPr>
      <w:rFonts w:eastAsia="ヒラギノ角ゴ Pro W3"/>
      <w:color w:val="000000"/>
      <w:sz w:val="24"/>
    </w:rPr>
  </w:style>
  <w:style w:type="numbering" w:customStyle="1" w:styleId="Bullet">
    <w:name w:val="Bullet"/>
    <w:autoRedefine/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BodyBullet">
    <w:name w:val="Body Bullet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locked/>
    <w:rsid w:val="003E6982"/>
    <w:rPr>
      <w:color w:val="0000FF"/>
      <w:u w:val="single"/>
    </w:rPr>
  </w:style>
  <w:style w:type="table" w:styleId="TableGrid">
    <w:name w:val="Table Grid"/>
    <w:basedOn w:val="TableNormal"/>
    <w:locked/>
    <w:rsid w:val="00C74D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 w:unhideWhenUsed="1"/>
    <w:lsdException w:name="No Spacing" w:locked="0" w:uiPriority="99" w:qFormat="1"/>
    <w:lsdException w:name="Light Shading" w:locked="0" w:semiHidden="1" w:uiPriority="99" w:unhideWhenUsed="1"/>
    <w:lsdException w:name="Light List" w:locked="0" w:semiHidden="1" w:uiPriority="99" w:unhideWhenUsed="1"/>
    <w:lsdException w:name="Light Grid" w:locked="0" w:semiHidden="1" w:uiPriority="99" w:unhideWhenUsed="1"/>
    <w:lsdException w:name="Medium Shading 1" w:locked="0" w:semiHidden="1" w:uiPriority="99" w:unhideWhenUsed="1"/>
    <w:lsdException w:name="Medium Shading 2" w:locked="0" w:semiHidden="1" w:uiPriority="99" w:unhideWhenUsed="1"/>
    <w:lsdException w:name="Medium List 1" w:locked="0" w:semiHidden="1" w:uiPriority="99" w:unhideWhenUsed="1"/>
    <w:lsdException w:name="Medium List 2" w:locked="0" w:semiHidden="1" w:uiPriority="99" w:unhideWhenUsed="1"/>
    <w:lsdException w:name="Medium Grid 1" w:locked="0" w:semiHidden="1" w:uiPriority="99"/>
    <w:lsdException w:name="Medium Grid 2" w:locked="0" w:semiHidden="1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semiHidden="1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uiPriority="70"/>
    <w:lsdException w:name="TOC Heading" w:locked="0" w:semiHidden="1" w:uiPriority="71" w:unhideWhenUsed="1" w:qFormat="1"/>
  </w:latentStyles>
  <w:style w:type="paragraph" w:default="1" w:styleId="Normal">
    <w:name w:val="Normal"/>
    <w:qFormat/>
    <w:rPr>
      <w:rFonts w:eastAsia="ヒラギノ角ゴ Pro W3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A">
    <w:name w:val="Heading 4 A"/>
    <w:next w:val="Default"/>
    <w:autoRedefine/>
    <w:rsid w:val="0039005D"/>
    <w:pPr>
      <w:keepNext/>
      <w:widowControl w:val="0"/>
      <w:tabs>
        <w:tab w:val="left" w:pos="1035"/>
      </w:tabs>
      <w:suppressAutoHyphens/>
      <w:ind w:left="180"/>
      <w:outlineLvl w:val="3"/>
    </w:pPr>
    <w:rPr>
      <w:rFonts w:ascii="Helvetica" w:eastAsia="ヒラギノ角ゴ Pro W3" w:hAnsi="Helvetica"/>
      <w:b/>
      <w:color w:val="000000"/>
      <w:kern w:val="1"/>
      <w:position w:val="-3"/>
      <w:sz w:val="24"/>
    </w:rPr>
  </w:style>
  <w:style w:type="paragraph" w:customStyle="1" w:styleId="Default">
    <w:name w:val="Default"/>
    <w:pPr>
      <w:widowControl w:val="0"/>
      <w:suppressAutoHyphens/>
    </w:pPr>
    <w:rPr>
      <w:rFonts w:eastAsia="ヒラギノ角ゴ Pro W3"/>
      <w:color w:val="000000"/>
      <w:sz w:val="24"/>
    </w:rPr>
  </w:style>
  <w:style w:type="numbering" w:customStyle="1" w:styleId="Bullet">
    <w:name w:val="Bullet"/>
    <w:autoRedefine/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BodyBullet">
    <w:name w:val="Body Bullet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locked/>
    <w:rsid w:val="003E6982"/>
    <w:rPr>
      <w:color w:val="0000FF"/>
      <w:u w:val="single"/>
    </w:rPr>
  </w:style>
  <w:style w:type="table" w:styleId="TableGrid">
    <w:name w:val="Table Grid"/>
    <w:basedOn w:val="TableNormal"/>
    <w:locked/>
    <w:rsid w:val="00C74D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4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65E7B0-A134-46FD-9F0A-4EB426C08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</vt:lpstr>
    </vt:vector>
  </TitlesOfParts>
  <Company>LabCorp</Company>
  <LinksUpToDate>false</LinksUpToDate>
  <CharactersWithSpaces>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</dc:title>
  <dc:creator>Eugene Bur</dc:creator>
  <cp:lastModifiedBy>Eugene Bur</cp:lastModifiedBy>
  <cp:revision>4</cp:revision>
  <dcterms:created xsi:type="dcterms:W3CDTF">2016-07-29T22:02:00Z</dcterms:created>
  <dcterms:modified xsi:type="dcterms:W3CDTF">2016-07-29T22:06:00Z</dcterms:modified>
</cp:coreProperties>
</file>